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12FCD" w:rsidRPr="00EE6AC4" w:rsidRDefault="003C3AAB" w:rsidP="00D12FCD">
      <w:pPr>
        <w:pStyle w:val="af8"/>
        <w:rPr>
          <w:sz w:val="28"/>
          <w:szCs w:val="28"/>
        </w:rPr>
      </w:pPr>
      <w:r w:rsidRPr="003C3AAB">
        <w:rPr>
          <w:sz w:val="28"/>
          <w:szCs w:val="28"/>
        </w:rPr>
        <w:object w:dxaOrig="7140" w:dyaOrig="10104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57.2pt;height:9in" o:ole="">
            <v:imagedata r:id="rId8" o:title=""/>
          </v:shape>
          <o:OLEObject Type="Embed" ProgID="AcroExch.Document.7" ShapeID="_x0000_i1025" DrawAspect="Content" ObjectID="_1676881368" r:id="rId9"/>
        </w:object>
      </w:r>
    </w:p>
    <w:p w:rsidR="00D12FCD" w:rsidRPr="00EE6AC4" w:rsidRDefault="00D12FCD" w:rsidP="00D12FCD">
      <w:pPr>
        <w:pStyle w:val="af8"/>
        <w:jc w:val="right"/>
        <w:rPr>
          <w:sz w:val="28"/>
          <w:szCs w:val="28"/>
        </w:rPr>
      </w:pPr>
    </w:p>
    <w:p w:rsidR="00D12FCD" w:rsidRDefault="00D12FCD" w:rsidP="00D12FCD">
      <w:pPr>
        <w:pStyle w:val="af8"/>
        <w:jc w:val="right"/>
        <w:rPr>
          <w:sz w:val="28"/>
          <w:szCs w:val="28"/>
        </w:rPr>
      </w:pPr>
    </w:p>
    <w:p w:rsidR="003C3AAB" w:rsidRDefault="003C3AAB" w:rsidP="00D12FCD">
      <w:pPr>
        <w:pStyle w:val="af8"/>
        <w:jc w:val="right"/>
        <w:rPr>
          <w:sz w:val="28"/>
          <w:szCs w:val="28"/>
        </w:rPr>
      </w:pPr>
    </w:p>
    <w:p w:rsidR="003C3AAB" w:rsidRDefault="003C3AAB" w:rsidP="00D12FCD">
      <w:pPr>
        <w:pStyle w:val="af8"/>
        <w:jc w:val="right"/>
        <w:rPr>
          <w:sz w:val="28"/>
          <w:szCs w:val="28"/>
        </w:rPr>
      </w:pPr>
    </w:p>
    <w:p w:rsidR="003C3AAB" w:rsidRDefault="003C3AAB" w:rsidP="00D12FCD">
      <w:pPr>
        <w:pStyle w:val="af8"/>
        <w:jc w:val="right"/>
        <w:rPr>
          <w:sz w:val="28"/>
          <w:szCs w:val="28"/>
        </w:rPr>
      </w:pPr>
    </w:p>
    <w:p w:rsidR="005D5A7B" w:rsidRDefault="005D5A7B" w:rsidP="0020054A">
      <w:pPr>
        <w:widowControl w:val="0"/>
        <w:overflowPunct w:val="0"/>
        <w:autoSpaceDE w:val="0"/>
        <w:autoSpaceDN w:val="0"/>
        <w:adjustRightInd w:val="0"/>
        <w:spacing w:after="0"/>
        <w:ind w:firstLine="283"/>
        <w:jc w:val="both"/>
        <w:rPr>
          <w:rFonts w:ascii="Times New Roman" w:hAnsi="Times New Roman" w:cs="Times New Roman"/>
          <w:sz w:val="28"/>
          <w:szCs w:val="28"/>
        </w:rPr>
      </w:pPr>
    </w:p>
    <w:p w:rsidR="00D12FCD" w:rsidRDefault="00D12FCD" w:rsidP="0020054A">
      <w:pPr>
        <w:widowControl w:val="0"/>
        <w:overflowPunct w:val="0"/>
        <w:autoSpaceDE w:val="0"/>
        <w:autoSpaceDN w:val="0"/>
        <w:adjustRightInd w:val="0"/>
        <w:spacing w:after="0"/>
        <w:ind w:firstLine="283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EE6AC4">
        <w:rPr>
          <w:rFonts w:ascii="Times New Roman" w:hAnsi="Times New Roman" w:cs="Times New Roman"/>
          <w:sz w:val="28"/>
          <w:szCs w:val="28"/>
        </w:rPr>
        <w:t>Программа разработана  на основе требований ФГОС среднего общего образования, предъявляемых к структуре, содержанию и результатам освоения учебной дисциплины «Физическая культура», в соответствии с Рекомендациями по организации получения среднего общего образования в пределах освоения образовательных программ среднего профессионального образования на базе основного общего образования с учетом требований федеральных  государственных образовательных стандартов и получаемой профессии или специальности среднего профессионального образования (письмо Департамента</w:t>
      </w:r>
      <w:proofErr w:type="gramEnd"/>
      <w:r w:rsidRPr="00EE6AC4">
        <w:rPr>
          <w:rFonts w:ascii="Times New Roman" w:hAnsi="Times New Roman" w:cs="Times New Roman"/>
          <w:sz w:val="28"/>
          <w:szCs w:val="28"/>
        </w:rPr>
        <w:t xml:space="preserve"> государственной политики в сфере подготовки рабочих кадров и ДПО </w:t>
      </w:r>
      <w:proofErr w:type="spellStart"/>
      <w:r w:rsidRPr="00EE6AC4">
        <w:rPr>
          <w:rFonts w:ascii="Times New Roman" w:hAnsi="Times New Roman" w:cs="Times New Roman"/>
          <w:sz w:val="28"/>
          <w:szCs w:val="28"/>
        </w:rPr>
        <w:t>Минобрнауки</w:t>
      </w:r>
      <w:proofErr w:type="spellEnd"/>
      <w:r w:rsidRPr="00EE6AC4">
        <w:rPr>
          <w:rFonts w:ascii="Times New Roman" w:hAnsi="Times New Roman" w:cs="Times New Roman"/>
          <w:sz w:val="28"/>
          <w:szCs w:val="28"/>
        </w:rPr>
        <w:t xml:space="preserve"> России от 17.03.2015 №06-259).</w:t>
      </w:r>
    </w:p>
    <w:p w:rsidR="00C07223" w:rsidRPr="00EE6AC4" w:rsidRDefault="00C07223" w:rsidP="0020054A">
      <w:pPr>
        <w:widowControl w:val="0"/>
        <w:overflowPunct w:val="0"/>
        <w:autoSpaceDE w:val="0"/>
        <w:autoSpaceDN w:val="0"/>
        <w:adjustRightInd w:val="0"/>
        <w:spacing w:after="0"/>
        <w:ind w:firstLine="283"/>
        <w:jc w:val="both"/>
        <w:rPr>
          <w:rFonts w:ascii="Times New Roman" w:hAnsi="Times New Roman" w:cs="Times New Roman"/>
          <w:sz w:val="28"/>
          <w:szCs w:val="28"/>
        </w:rPr>
      </w:pPr>
    </w:p>
    <w:p w:rsidR="00D12FCD" w:rsidRDefault="00D12FCD" w:rsidP="0020054A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EE6AC4">
        <w:rPr>
          <w:rFonts w:ascii="Times New Roman" w:hAnsi="Times New Roman" w:cs="Times New Roman"/>
          <w:sz w:val="28"/>
          <w:szCs w:val="28"/>
        </w:rPr>
        <w:t xml:space="preserve">    Организация-разработчик:  </w:t>
      </w:r>
      <w:r w:rsidRPr="00EE6AC4">
        <w:rPr>
          <w:rFonts w:ascii="Times New Roman" w:hAnsi="Times New Roman" w:cs="Times New Roman"/>
          <w:sz w:val="28"/>
          <w:szCs w:val="28"/>
          <w:u w:val="single"/>
        </w:rPr>
        <w:t>ГАПОУ  «Н</w:t>
      </w:r>
      <w:r w:rsidR="00C07223">
        <w:rPr>
          <w:rFonts w:ascii="Times New Roman" w:hAnsi="Times New Roman" w:cs="Times New Roman"/>
          <w:sz w:val="28"/>
          <w:szCs w:val="28"/>
          <w:u w:val="single"/>
        </w:rPr>
        <w:t>АТ</w:t>
      </w:r>
      <w:r w:rsidRPr="00EE6AC4">
        <w:rPr>
          <w:rFonts w:ascii="Times New Roman" w:hAnsi="Times New Roman" w:cs="Times New Roman"/>
          <w:sz w:val="28"/>
          <w:szCs w:val="28"/>
          <w:u w:val="single"/>
        </w:rPr>
        <w:t>»</w:t>
      </w:r>
    </w:p>
    <w:p w:rsidR="00C07223" w:rsidRPr="00EE6AC4" w:rsidRDefault="00C07223" w:rsidP="0020054A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sz w:val="28"/>
          <w:szCs w:val="28"/>
          <w:u w:val="single"/>
        </w:rPr>
      </w:pPr>
    </w:p>
    <w:p w:rsidR="00D12FCD" w:rsidRPr="00EE6AC4" w:rsidRDefault="00D12FCD" w:rsidP="0020054A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E6AC4">
        <w:rPr>
          <w:rFonts w:ascii="Times New Roman" w:hAnsi="Times New Roman" w:cs="Times New Roman"/>
          <w:sz w:val="28"/>
          <w:szCs w:val="28"/>
        </w:rPr>
        <w:t xml:space="preserve">    Разработчик: </w:t>
      </w:r>
      <w:proofErr w:type="spellStart"/>
      <w:r w:rsidRPr="00EE6AC4">
        <w:rPr>
          <w:rFonts w:ascii="Times New Roman" w:hAnsi="Times New Roman" w:cs="Times New Roman"/>
          <w:sz w:val="28"/>
          <w:szCs w:val="28"/>
        </w:rPr>
        <w:t>Шарафутдинова</w:t>
      </w:r>
      <w:proofErr w:type="spellEnd"/>
      <w:r w:rsidRPr="00EE6AC4">
        <w:rPr>
          <w:rFonts w:ascii="Times New Roman" w:hAnsi="Times New Roman" w:cs="Times New Roman"/>
          <w:sz w:val="28"/>
          <w:szCs w:val="28"/>
        </w:rPr>
        <w:t xml:space="preserve"> Лилия </w:t>
      </w:r>
      <w:proofErr w:type="spellStart"/>
      <w:r w:rsidRPr="00EE6AC4">
        <w:rPr>
          <w:rFonts w:ascii="Times New Roman" w:hAnsi="Times New Roman" w:cs="Times New Roman"/>
          <w:sz w:val="28"/>
          <w:szCs w:val="28"/>
        </w:rPr>
        <w:t>Ягефаровна</w:t>
      </w:r>
      <w:proofErr w:type="spellEnd"/>
      <w:r w:rsidRPr="00EE6AC4">
        <w:rPr>
          <w:rFonts w:ascii="Times New Roman" w:hAnsi="Times New Roman" w:cs="Times New Roman"/>
          <w:sz w:val="28"/>
          <w:szCs w:val="28"/>
        </w:rPr>
        <w:t xml:space="preserve">, преподаватель </w:t>
      </w:r>
    </w:p>
    <w:p w:rsidR="00D12FCD" w:rsidRPr="00EE6AC4" w:rsidRDefault="00D12FCD" w:rsidP="00D12FCD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12FCD" w:rsidRPr="00EE6AC4" w:rsidRDefault="00D12FCD" w:rsidP="00D12FCD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12FCD" w:rsidRPr="00EE6AC4" w:rsidRDefault="00D12FCD" w:rsidP="00D12FCD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12FCD" w:rsidRPr="00EE6AC4" w:rsidRDefault="00D12FCD" w:rsidP="00D12FCD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12FCD" w:rsidRPr="00EE6AC4" w:rsidRDefault="00D12FCD" w:rsidP="00D12FCD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12FCD" w:rsidRPr="00EE6AC4" w:rsidRDefault="00D12FCD" w:rsidP="00D12FCD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12FCD" w:rsidRPr="00EE6AC4" w:rsidRDefault="00D12FCD" w:rsidP="00D12FCD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12FCD" w:rsidRPr="00EE6AC4" w:rsidRDefault="00D12FCD" w:rsidP="00D12FCD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12FCD" w:rsidRPr="00EE6AC4" w:rsidRDefault="00D12FCD" w:rsidP="00D12FCD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12FCD" w:rsidRPr="00EE6AC4" w:rsidRDefault="00D12FCD" w:rsidP="00D12FCD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12FCD" w:rsidRPr="00EE6AC4" w:rsidRDefault="00D12FCD" w:rsidP="00D12FCD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12FCD" w:rsidRPr="00EE6AC4" w:rsidRDefault="00D12FCD" w:rsidP="00D12FCD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12FCD" w:rsidRPr="00EE6AC4" w:rsidRDefault="00D12FCD" w:rsidP="00D12FCD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12FCD" w:rsidRPr="00EE6AC4" w:rsidRDefault="00D12FCD" w:rsidP="00D12FCD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12FCD" w:rsidRPr="00EE6AC4" w:rsidRDefault="00D12FCD" w:rsidP="00D12FCD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12FCD" w:rsidRPr="00EE6AC4" w:rsidRDefault="00D12FCD" w:rsidP="00D12FCD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12FCD" w:rsidRPr="00EE6AC4" w:rsidRDefault="00D12FCD" w:rsidP="00D12FCD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12FCD" w:rsidRPr="00EE6AC4" w:rsidRDefault="00D12FCD" w:rsidP="00D12FCD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12FCD" w:rsidRPr="00EE6AC4" w:rsidRDefault="00D12FCD" w:rsidP="00D12FCD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12FCD" w:rsidRPr="00EE6AC4" w:rsidRDefault="00D12FCD" w:rsidP="00D12FCD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12FCD" w:rsidRPr="00EE6AC4" w:rsidRDefault="00D12FCD" w:rsidP="00D12FCD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12FCD" w:rsidRPr="00EE6AC4" w:rsidRDefault="00D12FCD" w:rsidP="00D12FCD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12FCD" w:rsidRPr="00EE6AC4" w:rsidRDefault="00D12FCD" w:rsidP="00D12FCD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12FCD" w:rsidRPr="00EE6AC4" w:rsidRDefault="00D12FCD" w:rsidP="00D12FCD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12FCD" w:rsidRPr="00EE6AC4" w:rsidRDefault="00D12FCD" w:rsidP="00D12FCD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12FCD" w:rsidRPr="00EE6AC4" w:rsidRDefault="00D12FCD" w:rsidP="00D12FCD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12FCD" w:rsidRPr="00EE6AC4" w:rsidRDefault="00D12FCD" w:rsidP="00D12FCD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12FCD" w:rsidRPr="00EE6AC4" w:rsidRDefault="00D12FCD" w:rsidP="00D12FCD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12FCD" w:rsidRPr="00EE6AC4" w:rsidRDefault="00D12FCD" w:rsidP="00D12FCD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bCs/>
          <w:caps/>
          <w:spacing w:val="15"/>
          <w:sz w:val="28"/>
          <w:szCs w:val="28"/>
        </w:rPr>
      </w:pPr>
      <w:bookmarkStart w:id="0" w:name="_GoBack"/>
      <w:bookmarkEnd w:id="0"/>
      <w:r w:rsidRPr="00EE6AC4">
        <w:rPr>
          <w:rFonts w:ascii="Times New Roman" w:hAnsi="Times New Roman" w:cs="Times New Roman"/>
          <w:b/>
          <w:bCs/>
          <w:caps/>
          <w:spacing w:val="15"/>
          <w:sz w:val="28"/>
          <w:szCs w:val="28"/>
        </w:rPr>
        <w:lastRenderedPageBreak/>
        <w:t>Пояснительная записка</w:t>
      </w:r>
    </w:p>
    <w:p w:rsidR="00D12FCD" w:rsidRPr="00EE6AC4" w:rsidRDefault="00D12FCD" w:rsidP="00D12FCD">
      <w:pPr>
        <w:widowControl w:val="0"/>
        <w:numPr>
          <w:ilvl w:val="0"/>
          <w:numId w:val="20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0" w:firstLine="0"/>
        <w:jc w:val="center"/>
        <w:rPr>
          <w:rFonts w:ascii="Times New Roman" w:hAnsi="Times New Roman" w:cs="Times New Roman"/>
          <w:b/>
          <w:caps/>
          <w:sz w:val="28"/>
          <w:szCs w:val="28"/>
        </w:rPr>
      </w:pPr>
      <w:r w:rsidRPr="00EE6AC4">
        <w:rPr>
          <w:rFonts w:ascii="Times New Roman" w:hAnsi="Times New Roman" w:cs="Times New Roman"/>
          <w:b/>
          <w:caps/>
          <w:sz w:val="28"/>
          <w:szCs w:val="28"/>
        </w:rPr>
        <w:t>Паспорт рабочей программы</w:t>
      </w:r>
    </w:p>
    <w:p w:rsidR="00D12FCD" w:rsidRPr="00EE6AC4" w:rsidRDefault="00D12FCD" w:rsidP="0093384A">
      <w:pPr>
        <w:widowControl w:val="0"/>
        <w:numPr>
          <w:ilvl w:val="1"/>
          <w:numId w:val="19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0" w:firstLine="0"/>
        <w:rPr>
          <w:rFonts w:ascii="Times New Roman" w:hAnsi="Times New Roman" w:cs="Times New Roman"/>
          <w:b/>
          <w:sz w:val="28"/>
          <w:szCs w:val="28"/>
        </w:rPr>
      </w:pPr>
      <w:r w:rsidRPr="00EE6AC4">
        <w:rPr>
          <w:rFonts w:ascii="Times New Roman" w:hAnsi="Times New Roman" w:cs="Times New Roman"/>
          <w:b/>
          <w:sz w:val="28"/>
          <w:szCs w:val="28"/>
        </w:rPr>
        <w:t>Область применения рабочей программы</w:t>
      </w:r>
    </w:p>
    <w:p w:rsidR="00D12FCD" w:rsidRDefault="0093384A" w:rsidP="00D12FCD">
      <w:pPr>
        <w:shd w:val="clear" w:color="auto" w:fill="FFFFFF"/>
        <w:spacing w:after="0" w:line="240" w:lineRule="auto"/>
        <w:ind w:firstLine="993"/>
        <w:jc w:val="both"/>
        <w:rPr>
          <w:rFonts w:ascii="Times New Roman" w:hAnsi="Times New Roman" w:cs="Times New Roman"/>
          <w:sz w:val="28"/>
          <w:szCs w:val="28"/>
        </w:rPr>
      </w:pPr>
      <w:r w:rsidRPr="0093384A">
        <w:rPr>
          <w:rFonts w:ascii="Times New Roman" w:eastAsia="Times New Roman" w:hAnsi="Times New Roman" w:cs="Times New Roman"/>
          <w:sz w:val="24"/>
          <w:szCs w:val="24"/>
        </w:rPr>
        <w:t>Рабочая программа учебной дисциплины является частью  основной профессиональной образовательной программы среднего профессионального образования в соответствии с ФГОС по</w:t>
      </w:r>
      <w:r w:rsidR="00D12FCD" w:rsidRPr="00EE6AC4">
        <w:rPr>
          <w:rFonts w:ascii="Times New Roman" w:hAnsi="Times New Roman" w:cs="Times New Roman"/>
          <w:sz w:val="28"/>
          <w:szCs w:val="28"/>
        </w:rPr>
        <w:t xml:space="preserve"> професси</w:t>
      </w:r>
      <w:r w:rsidR="005D5A7B">
        <w:rPr>
          <w:rFonts w:ascii="Times New Roman" w:hAnsi="Times New Roman" w:cs="Times New Roman"/>
          <w:sz w:val="28"/>
          <w:szCs w:val="28"/>
        </w:rPr>
        <w:t>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D5A7B">
        <w:rPr>
          <w:rFonts w:ascii="Times New Roman" w:hAnsi="Times New Roman" w:cs="Times New Roman"/>
          <w:sz w:val="28"/>
          <w:szCs w:val="28"/>
        </w:rPr>
        <w:t>43.01. 09 «Повар кондитер»</w:t>
      </w:r>
    </w:p>
    <w:p w:rsidR="00D12FCD" w:rsidRPr="0093384A" w:rsidRDefault="0093384A" w:rsidP="00B6601D">
      <w:pPr>
        <w:shd w:val="clear" w:color="auto" w:fill="FFFFFF"/>
        <w:spacing w:after="0" w:line="240" w:lineRule="auto"/>
        <w:rPr>
          <w:rFonts w:ascii="Times New Roman" w:hAnsi="Times New Roman"/>
          <w:b/>
          <w:spacing w:val="2"/>
          <w:sz w:val="28"/>
          <w:szCs w:val="28"/>
        </w:rPr>
      </w:pPr>
      <w:r>
        <w:rPr>
          <w:rFonts w:ascii="Times New Roman" w:hAnsi="Times New Roman"/>
          <w:b/>
          <w:spacing w:val="2"/>
          <w:sz w:val="28"/>
          <w:szCs w:val="28"/>
        </w:rPr>
        <w:t>1.2.</w:t>
      </w:r>
      <w:r w:rsidR="00D12FCD" w:rsidRPr="0093384A">
        <w:rPr>
          <w:rFonts w:ascii="Times New Roman" w:hAnsi="Times New Roman"/>
          <w:b/>
          <w:spacing w:val="2"/>
          <w:sz w:val="28"/>
          <w:szCs w:val="28"/>
        </w:rPr>
        <w:t xml:space="preserve"> Место учебной дисциплины в структуре основной профессиональной образовательной программы.</w:t>
      </w:r>
    </w:p>
    <w:p w:rsidR="00D12FCD" w:rsidRPr="00EE6AC4" w:rsidRDefault="00D12FCD" w:rsidP="00D12FCD">
      <w:pPr>
        <w:shd w:val="clear" w:color="auto" w:fill="FFFFFF"/>
        <w:spacing w:after="0" w:line="240" w:lineRule="auto"/>
        <w:ind w:right="14" w:firstLine="685"/>
        <w:jc w:val="both"/>
        <w:rPr>
          <w:rFonts w:ascii="Times New Roman" w:hAnsi="Times New Roman" w:cs="Times New Roman"/>
          <w:sz w:val="28"/>
          <w:szCs w:val="28"/>
        </w:rPr>
      </w:pPr>
      <w:r w:rsidRPr="00EE6AC4">
        <w:rPr>
          <w:rFonts w:ascii="Times New Roman" w:hAnsi="Times New Roman" w:cs="Times New Roman"/>
          <w:spacing w:val="4"/>
          <w:sz w:val="28"/>
          <w:szCs w:val="28"/>
        </w:rPr>
        <w:t>Учебная дисциплина Физическая культура</w:t>
      </w:r>
      <w:r w:rsidRPr="00EE6AC4">
        <w:rPr>
          <w:rFonts w:ascii="Times New Roman" w:hAnsi="Times New Roman" w:cs="Times New Roman"/>
          <w:spacing w:val="2"/>
          <w:sz w:val="28"/>
          <w:szCs w:val="28"/>
        </w:rPr>
        <w:t xml:space="preserve"> является учебным предметом обязательной предметной области «Физическая культура» ФГОС среднего общего образования и </w:t>
      </w:r>
      <w:r w:rsidRPr="00EE6AC4">
        <w:rPr>
          <w:rFonts w:ascii="Times New Roman" w:hAnsi="Times New Roman" w:cs="Times New Roman"/>
          <w:spacing w:val="4"/>
          <w:sz w:val="28"/>
          <w:szCs w:val="28"/>
        </w:rPr>
        <w:t xml:space="preserve">изучается </w:t>
      </w:r>
      <w:r w:rsidRPr="00EE6AC4">
        <w:rPr>
          <w:rFonts w:ascii="Times New Roman" w:hAnsi="Times New Roman" w:cs="Times New Roman"/>
          <w:sz w:val="28"/>
          <w:szCs w:val="28"/>
        </w:rPr>
        <w:t xml:space="preserve">в общеобразовательном цикле учебного плана ОПОП СПО на базе основного общего </w:t>
      </w:r>
      <w:r w:rsidRPr="00EE6AC4">
        <w:rPr>
          <w:rFonts w:ascii="Times New Roman" w:hAnsi="Times New Roman" w:cs="Times New Roman"/>
          <w:spacing w:val="2"/>
          <w:sz w:val="28"/>
          <w:szCs w:val="28"/>
        </w:rPr>
        <w:t>образования с получением среднего общего образования (ППКРС).</w:t>
      </w:r>
    </w:p>
    <w:p w:rsidR="0093384A" w:rsidRPr="00DD53B0" w:rsidRDefault="0093384A" w:rsidP="0093384A">
      <w:pPr>
        <w:shd w:val="clear" w:color="auto" w:fill="FFFFFF"/>
        <w:spacing w:after="0" w:line="240" w:lineRule="auto"/>
        <w:ind w:right="14"/>
        <w:jc w:val="both"/>
        <w:rPr>
          <w:rFonts w:ascii="Times New Roman" w:eastAsia="Times New Roman" w:hAnsi="Times New Roman"/>
          <w:b/>
          <w:sz w:val="24"/>
          <w:szCs w:val="24"/>
        </w:rPr>
      </w:pPr>
      <w:r w:rsidRPr="00DD53B0">
        <w:rPr>
          <w:rFonts w:ascii="Times New Roman" w:hAnsi="Times New Roman"/>
          <w:b/>
          <w:sz w:val="24"/>
          <w:szCs w:val="24"/>
        </w:rPr>
        <w:t>1.3</w:t>
      </w:r>
      <w:r w:rsidRPr="00DD53B0">
        <w:rPr>
          <w:rFonts w:ascii="Times New Roman" w:hAnsi="Times New Roman"/>
          <w:sz w:val="24"/>
          <w:szCs w:val="24"/>
        </w:rPr>
        <w:t>.</w:t>
      </w:r>
      <w:r w:rsidRPr="00DD53B0">
        <w:rPr>
          <w:rFonts w:ascii="Times New Roman" w:eastAsia="Times New Roman" w:hAnsi="Times New Roman"/>
          <w:b/>
          <w:sz w:val="24"/>
          <w:szCs w:val="24"/>
        </w:rPr>
        <w:t>Цели и задачи учебной дисциплины – требования к результатам освоения учебной дисциплины:</w:t>
      </w:r>
    </w:p>
    <w:p w:rsidR="0093384A" w:rsidRPr="00DD53B0" w:rsidRDefault="0093384A" w:rsidP="0093384A">
      <w:pPr>
        <w:shd w:val="clear" w:color="auto" w:fill="FFFFFF"/>
        <w:spacing w:after="0"/>
        <w:ind w:right="14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DD53B0">
        <w:rPr>
          <w:rFonts w:ascii="Times New Roman" w:hAnsi="Times New Roman" w:cs="Times New Roman"/>
          <w:sz w:val="24"/>
          <w:szCs w:val="24"/>
        </w:rPr>
        <w:t>Содержание программы «Физическая культура» направлено на достижение следующих целей:</w:t>
      </w:r>
    </w:p>
    <w:p w:rsidR="0093384A" w:rsidRPr="00DD53B0" w:rsidRDefault="0093384A" w:rsidP="0093384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D53B0">
        <w:rPr>
          <w:rFonts w:ascii="Times New Roman" w:hAnsi="Times New Roman" w:cs="Times New Roman"/>
          <w:sz w:val="24"/>
          <w:szCs w:val="24"/>
        </w:rPr>
        <w:t>• формирование физической культуры личности будущего профессионала, востребованного на современном рынке труда;</w:t>
      </w:r>
    </w:p>
    <w:p w:rsidR="0093384A" w:rsidRPr="00DD53B0" w:rsidRDefault="0093384A" w:rsidP="0093384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D53B0">
        <w:rPr>
          <w:rFonts w:ascii="Times New Roman" w:hAnsi="Times New Roman" w:cs="Times New Roman"/>
          <w:sz w:val="24"/>
          <w:szCs w:val="24"/>
        </w:rPr>
        <w:t>• развитие физических качеств и способностей, совершенствование функциональных возможностей организма, укрепление индивидуального здоровья;</w:t>
      </w:r>
    </w:p>
    <w:p w:rsidR="0093384A" w:rsidRPr="00DD53B0" w:rsidRDefault="0093384A" w:rsidP="0093384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D53B0">
        <w:rPr>
          <w:rFonts w:ascii="Times New Roman" w:hAnsi="Times New Roman" w:cs="Times New Roman"/>
          <w:sz w:val="24"/>
          <w:szCs w:val="24"/>
        </w:rPr>
        <w:t xml:space="preserve">• формирование устойчивых мотивов и потребностей в бережном отношении </w:t>
      </w:r>
      <w:proofErr w:type="gramStart"/>
      <w:r w:rsidRPr="00DD53B0">
        <w:rPr>
          <w:rFonts w:ascii="Times New Roman" w:hAnsi="Times New Roman" w:cs="Times New Roman"/>
          <w:sz w:val="24"/>
          <w:szCs w:val="24"/>
        </w:rPr>
        <w:t>к</w:t>
      </w:r>
      <w:proofErr w:type="gramEnd"/>
    </w:p>
    <w:p w:rsidR="0093384A" w:rsidRPr="00DD53B0" w:rsidRDefault="0093384A" w:rsidP="0093384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D53B0">
        <w:rPr>
          <w:rFonts w:ascii="Times New Roman" w:hAnsi="Times New Roman" w:cs="Times New Roman"/>
          <w:sz w:val="24"/>
          <w:szCs w:val="24"/>
        </w:rPr>
        <w:t xml:space="preserve">собственному здоровью, в занятиях </w:t>
      </w:r>
      <w:proofErr w:type="gramStart"/>
      <w:r w:rsidRPr="00DD53B0">
        <w:rPr>
          <w:rFonts w:ascii="Times New Roman" w:hAnsi="Times New Roman" w:cs="Times New Roman"/>
          <w:sz w:val="24"/>
          <w:szCs w:val="24"/>
        </w:rPr>
        <w:t>физкультурно-оздоровительной</w:t>
      </w:r>
      <w:proofErr w:type="gramEnd"/>
      <w:r w:rsidRPr="00DD53B0">
        <w:rPr>
          <w:rFonts w:ascii="Times New Roman" w:hAnsi="Times New Roman" w:cs="Times New Roman"/>
          <w:sz w:val="24"/>
          <w:szCs w:val="24"/>
        </w:rPr>
        <w:t xml:space="preserve"> и спортивно-</w:t>
      </w:r>
    </w:p>
    <w:p w:rsidR="0093384A" w:rsidRPr="00DD53B0" w:rsidRDefault="0093384A" w:rsidP="0093384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D53B0">
        <w:rPr>
          <w:rFonts w:ascii="Times New Roman" w:hAnsi="Times New Roman" w:cs="Times New Roman"/>
          <w:sz w:val="24"/>
          <w:szCs w:val="24"/>
        </w:rPr>
        <w:t>оздоровительной деятельностью;</w:t>
      </w:r>
    </w:p>
    <w:p w:rsidR="0093384A" w:rsidRPr="00DD53B0" w:rsidRDefault="0093384A" w:rsidP="0093384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D53B0">
        <w:rPr>
          <w:rFonts w:ascii="Times New Roman" w:hAnsi="Times New Roman" w:cs="Times New Roman"/>
          <w:sz w:val="24"/>
          <w:szCs w:val="24"/>
        </w:rPr>
        <w:t>• овладение технологиями современных оздоровительных систем физического воспитания, обогащение индивидуального опыта занятий специально-прикладными</w:t>
      </w:r>
    </w:p>
    <w:p w:rsidR="0093384A" w:rsidRPr="00DD53B0" w:rsidRDefault="0093384A" w:rsidP="0093384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D53B0">
        <w:rPr>
          <w:rFonts w:ascii="Times New Roman" w:hAnsi="Times New Roman" w:cs="Times New Roman"/>
          <w:sz w:val="24"/>
          <w:szCs w:val="24"/>
        </w:rPr>
        <w:t>физическими упражнениями и базовыми видами спорта;</w:t>
      </w:r>
    </w:p>
    <w:p w:rsidR="0093384A" w:rsidRPr="00DD53B0" w:rsidRDefault="0093384A" w:rsidP="0093384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D53B0">
        <w:rPr>
          <w:rFonts w:ascii="Times New Roman" w:hAnsi="Times New Roman" w:cs="Times New Roman"/>
          <w:sz w:val="24"/>
          <w:szCs w:val="24"/>
        </w:rPr>
        <w:t xml:space="preserve">• овладение системой профессионально и жизненно </w:t>
      </w:r>
      <w:proofErr w:type="gramStart"/>
      <w:r w:rsidRPr="00DD53B0">
        <w:rPr>
          <w:rFonts w:ascii="Times New Roman" w:hAnsi="Times New Roman" w:cs="Times New Roman"/>
          <w:sz w:val="24"/>
          <w:szCs w:val="24"/>
        </w:rPr>
        <w:t>значимых</w:t>
      </w:r>
      <w:proofErr w:type="gramEnd"/>
      <w:r w:rsidRPr="00DD53B0">
        <w:rPr>
          <w:rFonts w:ascii="Times New Roman" w:hAnsi="Times New Roman" w:cs="Times New Roman"/>
          <w:sz w:val="24"/>
          <w:szCs w:val="24"/>
        </w:rPr>
        <w:t xml:space="preserve"> практических</w:t>
      </w:r>
    </w:p>
    <w:p w:rsidR="0093384A" w:rsidRPr="00DD53B0" w:rsidRDefault="0093384A" w:rsidP="0093384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D53B0">
        <w:rPr>
          <w:rFonts w:ascii="Times New Roman" w:hAnsi="Times New Roman" w:cs="Times New Roman"/>
          <w:sz w:val="24"/>
          <w:szCs w:val="24"/>
        </w:rPr>
        <w:t xml:space="preserve">умений и навыков, обеспечивающих сохранение и укрепление </w:t>
      </w:r>
      <w:proofErr w:type="gramStart"/>
      <w:r w:rsidRPr="00DD53B0">
        <w:rPr>
          <w:rFonts w:ascii="Times New Roman" w:hAnsi="Times New Roman" w:cs="Times New Roman"/>
          <w:sz w:val="24"/>
          <w:szCs w:val="24"/>
        </w:rPr>
        <w:t>физического</w:t>
      </w:r>
      <w:proofErr w:type="gramEnd"/>
      <w:r w:rsidRPr="00DD53B0">
        <w:rPr>
          <w:rFonts w:ascii="Times New Roman" w:hAnsi="Times New Roman" w:cs="Times New Roman"/>
          <w:sz w:val="24"/>
          <w:szCs w:val="24"/>
        </w:rPr>
        <w:t xml:space="preserve"> и</w:t>
      </w:r>
    </w:p>
    <w:p w:rsidR="0093384A" w:rsidRPr="00DD53B0" w:rsidRDefault="0093384A" w:rsidP="0093384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D53B0">
        <w:rPr>
          <w:rFonts w:ascii="Times New Roman" w:hAnsi="Times New Roman" w:cs="Times New Roman"/>
          <w:sz w:val="24"/>
          <w:szCs w:val="24"/>
        </w:rPr>
        <w:t>психического здоровья;</w:t>
      </w:r>
    </w:p>
    <w:p w:rsidR="0093384A" w:rsidRPr="00DD53B0" w:rsidRDefault="0093384A" w:rsidP="0093384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D53B0">
        <w:rPr>
          <w:rFonts w:ascii="Times New Roman" w:hAnsi="Times New Roman" w:cs="Times New Roman"/>
          <w:sz w:val="24"/>
          <w:szCs w:val="24"/>
        </w:rPr>
        <w:t>• освоение системы знаний о занятиях физической культурой, их роли и значении</w:t>
      </w:r>
    </w:p>
    <w:p w:rsidR="0093384A" w:rsidRPr="00DD53B0" w:rsidRDefault="0093384A" w:rsidP="0093384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D53B0">
        <w:rPr>
          <w:rFonts w:ascii="Times New Roman" w:hAnsi="Times New Roman" w:cs="Times New Roman"/>
          <w:sz w:val="24"/>
          <w:szCs w:val="24"/>
        </w:rPr>
        <w:t>в формировании здорового образа жизни и социальных ориентаций;</w:t>
      </w:r>
    </w:p>
    <w:p w:rsidR="0093384A" w:rsidRPr="00DD53B0" w:rsidRDefault="0093384A" w:rsidP="0093384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D53B0">
        <w:rPr>
          <w:rFonts w:ascii="Times New Roman" w:hAnsi="Times New Roman" w:cs="Times New Roman"/>
          <w:sz w:val="24"/>
          <w:szCs w:val="24"/>
        </w:rPr>
        <w:t xml:space="preserve">• приобретение компетентности </w:t>
      </w:r>
      <w:proofErr w:type="gramStart"/>
      <w:r w:rsidRPr="00DD53B0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DD53B0">
        <w:rPr>
          <w:rFonts w:ascii="Times New Roman" w:hAnsi="Times New Roman" w:cs="Times New Roman"/>
          <w:sz w:val="24"/>
          <w:szCs w:val="24"/>
        </w:rPr>
        <w:t xml:space="preserve"> физкультурно-оздоровительной и спортивной</w:t>
      </w:r>
    </w:p>
    <w:p w:rsidR="0093384A" w:rsidRPr="00DD53B0" w:rsidRDefault="0093384A" w:rsidP="0093384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D53B0">
        <w:rPr>
          <w:rFonts w:ascii="Times New Roman" w:hAnsi="Times New Roman" w:cs="Times New Roman"/>
          <w:sz w:val="24"/>
          <w:szCs w:val="24"/>
        </w:rPr>
        <w:t xml:space="preserve">деятельности, овладение навыками творческого сотрудничества в </w:t>
      </w:r>
      <w:proofErr w:type="gramStart"/>
      <w:r w:rsidRPr="00DD53B0">
        <w:rPr>
          <w:rFonts w:ascii="Times New Roman" w:hAnsi="Times New Roman" w:cs="Times New Roman"/>
          <w:sz w:val="24"/>
          <w:szCs w:val="24"/>
        </w:rPr>
        <w:t>коллективных</w:t>
      </w:r>
      <w:proofErr w:type="gramEnd"/>
    </w:p>
    <w:p w:rsidR="0093384A" w:rsidRDefault="0093384A" w:rsidP="0093384A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DD53B0">
        <w:rPr>
          <w:rFonts w:ascii="Times New Roman" w:hAnsi="Times New Roman" w:cs="Times New Roman"/>
          <w:sz w:val="24"/>
          <w:szCs w:val="24"/>
        </w:rPr>
        <w:t>формах</w:t>
      </w:r>
      <w:proofErr w:type="gramEnd"/>
      <w:r w:rsidRPr="00DD53B0">
        <w:rPr>
          <w:rFonts w:ascii="Times New Roman" w:hAnsi="Times New Roman" w:cs="Times New Roman"/>
          <w:sz w:val="24"/>
          <w:szCs w:val="24"/>
        </w:rPr>
        <w:t xml:space="preserve"> занятий физическими упражнениями.</w:t>
      </w:r>
    </w:p>
    <w:p w:rsidR="0093384A" w:rsidRPr="001C10D3" w:rsidRDefault="0093384A" w:rsidP="0093384A">
      <w:pPr>
        <w:shd w:val="clear" w:color="auto" w:fill="FFFFFF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DD53B0">
        <w:rPr>
          <w:rFonts w:ascii="Times New Roman" w:hAnsi="Times New Roman" w:cs="Times New Roman"/>
          <w:color w:val="000000"/>
          <w:spacing w:val="-1"/>
          <w:sz w:val="24"/>
          <w:szCs w:val="24"/>
        </w:rPr>
        <w:t>Освоение содержания учебной дисциплины «Физическая культура</w:t>
      </w:r>
      <w:r w:rsidRPr="001C10D3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» обеспечивает </w:t>
      </w:r>
      <w:r w:rsidRPr="001C10D3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достижение студентами следующих </w:t>
      </w:r>
      <w:r w:rsidRPr="001C10D3">
        <w:rPr>
          <w:rFonts w:ascii="Times New Roman" w:hAnsi="Times New Roman" w:cs="Times New Roman"/>
          <w:b/>
          <w:bCs/>
          <w:color w:val="000000"/>
          <w:spacing w:val="-2"/>
          <w:sz w:val="24"/>
          <w:szCs w:val="24"/>
        </w:rPr>
        <w:t>результатов:</w:t>
      </w:r>
    </w:p>
    <w:p w:rsidR="0093384A" w:rsidRPr="001C10D3" w:rsidRDefault="0093384A" w:rsidP="0093384A">
      <w:pPr>
        <w:shd w:val="clear" w:color="auto" w:fill="FFFFFF"/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C10D3">
        <w:rPr>
          <w:rFonts w:ascii="Times New Roman" w:hAnsi="Times New Roman" w:cs="Times New Roman"/>
          <w:b/>
          <w:bCs/>
          <w:color w:val="000000"/>
          <w:spacing w:val="-2"/>
          <w:sz w:val="24"/>
          <w:szCs w:val="24"/>
        </w:rPr>
        <w:t xml:space="preserve">•   </w:t>
      </w:r>
      <w:r w:rsidRPr="001C10D3">
        <w:rPr>
          <w:rFonts w:ascii="Times New Roman" w:hAnsi="Times New Roman" w:cs="Times New Roman"/>
          <w:b/>
          <w:bCs/>
          <w:i/>
          <w:iCs/>
          <w:color w:val="000000"/>
          <w:spacing w:val="-2"/>
          <w:sz w:val="24"/>
          <w:szCs w:val="24"/>
        </w:rPr>
        <w:t>личностных:</w:t>
      </w:r>
    </w:p>
    <w:p w:rsidR="0093384A" w:rsidRPr="001C10D3" w:rsidRDefault="0093384A" w:rsidP="0093384A">
      <w:pPr>
        <w:widowControl w:val="0"/>
        <w:numPr>
          <w:ilvl w:val="0"/>
          <w:numId w:val="21"/>
        </w:numPr>
        <w:shd w:val="clear" w:color="auto" w:fill="FFFFFF"/>
        <w:tabs>
          <w:tab w:val="left" w:pos="284"/>
        </w:tabs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i/>
          <w:iCs/>
          <w:color w:val="000000"/>
          <w:sz w:val="24"/>
          <w:szCs w:val="24"/>
        </w:rPr>
      </w:pPr>
      <w:r w:rsidRPr="001C10D3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готовность и способность </w:t>
      </w:r>
      <w:proofErr w:type="gramStart"/>
      <w:r w:rsidRPr="001C10D3">
        <w:rPr>
          <w:rFonts w:ascii="Times New Roman" w:hAnsi="Times New Roman" w:cs="Times New Roman"/>
          <w:color w:val="000000"/>
          <w:spacing w:val="1"/>
          <w:sz w:val="24"/>
          <w:szCs w:val="24"/>
        </w:rPr>
        <w:t>обучающихся</w:t>
      </w:r>
      <w:proofErr w:type="gramEnd"/>
      <w:r w:rsidRPr="001C10D3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к саморазвитию и личностному са</w:t>
      </w:r>
      <w:r w:rsidRPr="001C10D3">
        <w:rPr>
          <w:rFonts w:ascii="Times New Roman" w:hAnsi="Times New Roman" w:cs="Times New Roman"/>
          <w:color w:val="000000"/>
          <w:spacing w:val="1"/>
          <w:sz w:val="24"/>
          <w:szCs w:val="24"/>
        </w:rPr>
        <w:softHyphen/>
      </w:r>
      <w:r w:rsidRPr="001C10D3">
        <w:rPr>
          <w:rFonts w:ascii="Times New Roman" w:hAnsi="Times New Roman" w:cs="Times New Roman"/>
          <w:color w:val="000000"/>
          <w:spacing w:val="-3"/>
          <w:sz w:val="24"/>
          <w:szCs w:val="24"/>
        </w:rPr>
        <w:t>моопределению;</w:t>
      </w:r>
    </w:p>
    <w:p w:rsidR="0093384A" w:rsidRPr="001C10D3" w:rsidRDefault="0093384A" w:rsidP="0093384A">
      <w:pPr>
        <w:widowControl w:val="0"/>
        <w:numPr>
          <w:ilvl w:val="0"/>
          <w:numId w:val="21"/>
        </w:numPr>
        <w:shd w:val="clear" w:color="auto" w:fill="FFFFFF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1C10D3">
        <w:rPr>
          <w:rFonts w:ascii="Times New Roman" w:hAnsi="Times New Roman" w:cs="Times New Roman"/>
          <w:color w:val="000000"/>
          <w:sz w:val="24"/>
          <w:szCs w:val="24"/>
        </w:rPr>
        <w:t>сформированность</w:t>
      </w:r>
      <w:proofErr w:type="spellEnd"/>
      <w:r w:rsidRPr="001C10D3">
        <w:rPr>
          <w:rFonts w:ascii="Times New Roman" w:hAnsi="Times New Roman" w:cs="Times New Roman"/>
          <w:color w:val="000000"/>
          <w:sz w:val="24"/>
          <w:szCs w:val="24"/>
        </w:rPr>
        <w:t xml:space="preserve"> устойчивой мотивации к здоровому образу жизни и обу</w:t>
      </w:r>
      <w:r w:rsidRPr="001C10D3">
        <w:rPr>
          <w:rFonts w:ascii="Times New Roman" w:hAnsi="Times New Roman" w:cs="Times New Roman"/>
          <w:color w:val="000000"/>
          <w:sz w:val="24"/>
          <w:szCs w:val="24"/>
        </w:rPr>
        <w:softHyphen/>
        <w:t xml:space="preserve">чению, целенаправленному личностному совершенствованию двигательной </w:t>
      </w:r>
      <w:r w:rsidRPr="001C10D3">
        <w:rPr>
          <w:rFonts w:ascii="Times New Roman" w:hAnsi="Times New Roman" w:cs="Times New Roman"/>
          <w:color w:val="000000"/>
          <w:spacing w:val="-3"/>
          <w:sz w:val="24"/>
          <w:szCs w:val="24"/>
        </w:rPr>
        <w:t xml:space="preserve">активности с </w:t>
      </w:r>
      <w:proofErr w:type="spellStart"/>
      <w:r w:rsidRPr="001C10D3">
        <w:rPr>
          <w:rFonts w:ascii="Times New Roman" w:hAnsi="Times New Roman" w:cs="Times New Roman"/>
          <w:color w:val="000000"/>
          <w:spacing w:val="-3"/>
          <w:sz w:val="24"/>
          <w:szCs w:val="24"/>
        </w:rPr>
        <w:t>валеологической</w:t>
      </w:r>
      <w:proofErr w:type="spellEnd"/>
      <w:r w:rsidRPr="001C10D3">
        <w:rPr>
          <w:rFonts w:ascii="Times New Roman" w:hAnsi="Times New Roman" w:cs="Times New Roman"/>
          <w:color w:val="000000"/>
          <w:spacing w:val="-3"/>
          <w:sz w:val="24"/>
          <w:szCs w:val="24"/>
        </w:rPr>
        <w:t xml:space="preserve"> и профессиональной направленностью, непри</w:t>
      </w:r>
      <w:r w:rsidRPr="001C10D3">
        <w:rPr>
          <w:rFonts w:ascii="Times New Roman" w:hAnsi="Times New Roman" w:cs="Times New Roman"/>
          <w:color w:val="000000"/>
          <w:spacing w:val="-3"/>
          <w:sz w:val="24"/>
          <w:szCs w:val="24"/>
        </w:rPr>
        <w:softHyphen/>
      </w:r>
      <w:r w:rsidRPr="001C10D3">
        <w:rPr>
          <w:rFonts w:ascii="Times New Roman" w:hAnsi="Times New Roman" w:cs="Times New Roman"/>
          <w:color w:val="000000"/>
          <w:spacing w:val="3"/>
          <w:sz w:val="24"/>
          <w:szCs w:val="24"/>
        </w:rPr>
        <w:t>ятию вредных привычек: курения, употребления алкоголя, наркотиков;</w:t>
      </w:r>
    </w:p>
    <w:p w:rsidR="0093384A" w:rsidRPr="001C10D3" w:rsidRDefault="0093384A" w:rsidP="0093384A">
      <w:pPr>
        <w:widowControl w:val="0"/>
        <w:numPr>
          <w:ilvl w:val="0"/>
          <w:numId w:val="21"/>
        </w:numPr>
        <w:shd w:val="clear" w:color="auto" w:fill="FFFFFF"/>
        <w:tabs>
          <w:tab w:val="left" w:pos="567"/>
        </w:tabs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C10D3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потребность к самостоятельному использованию физической культуры как </w:t>
      </w:r>
      <w:r w:rsidRPr="001C10D3">
        <w:rPr>
          <w:rFonts w:ascii="Times New Roman" w:hAnsi="Times New Roman" w:cs="Times New Roman"/>
          <w:color w:val="000000"/>
          <w:sz w:val="24"/>
          <w:szCs w:val="24"/>
        </w:rPr>
        <w:t>составляющей доминанты здоровья;</w:t>
      </w:r>
    </w:p>
    <w:p w:rsidR="0093384A" w:rsidRPr="001C10D3" w:rsidRDefault="0093384A" w:rsidP="0093384A">
      <w:pPr>
        <w:widowControl w:val="0"/>
        <w:numPr>
          <w:ilvl w:val="0"/>
          <w:numId w:val="21"/>
        </w:numPr>
        <w:shd w:val="clear" w:color="auto" w:fill="FFFFFF"/>
        <w:tabs>
          <w:tab w:val="left" w:pos="284"/>
        </w:tabs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C10D3">
        <w:rPr>
          <w:rFonts w:ascii="Times New Roman" w:hAnsi="Times New Roman" w:cs="Times New Roman"/>
          <w:color w:val="000000"/>
          <w:sz w:val="24"/>
          <w:szCs w:val="24"/>
        </w:rPr>
        <w:t>приобретение личного опыта творческого использования профессионально-оздоровительных средств и методов двигательной активности;</w:t>
      </w:r>
    </w:p>
    <w:p w:rsidR="0093384A" w:rsidRPr="001C10D3" w:rsidRDefault="0093384A" w:rsidP="0093384A">
      <w:pPr>
        <w:widowControl w:val="0"/>
        <w:numPr>
          <w:ilvl w:val="0"/>
          <w:numId w:val="21"/>
        </w:numPr>
        <w:shd w:val="clear" w:color="auto" w:fill="FFFFFF"/>
        <w:tabs>
          <w:tab w:val="left" w:pos="284"/>
        </w:tabs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1C10D3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формирование личностных ценностно-смысловых ориентиров и установок, системы значимых социальных и межличностных отношений, личностных, регулятивных, познавательных, коммуникативных действий в процессе </w:t>
      </w:r>
      <w:r w:rsidRPr="001C10D3">
        <w:rPr>
          <w:rFonts w:ascii="Times New Roman" w:hAnsi="Times New Roman" w:cs="Times New Roman"/>
          <w:color w:val="000000"/>
          <w:spacing w:val="1"/>
          <w:sz w:val="24"/>
          <w:szCs w:val="24"/>
        </w:rPr>
        <w:lastRenderedPageBreak/>
        <w:t>це</w:t>
      </w:r>
      <w:r w:rsidRPr="001C10D3">
        <w:rPr>
          <w:rFonts w:ascii="Times New Roman" w:hAnsi="Times New Roman" w:cs="Times New Roman"/>
          <w:color w:val="000000"/>
          <w:sz w:val="24"/>
          <w:szCs w:val="24"/>
        </w:rPr>
        <w:t xml:space="preserve">ленаправленной двигательной активности, способности их использования в </w:t>
      </w:r>
      <w:r w:rsidRPr="001C10D3">
        <w:rPr>
          <w:rFonts w:ascii="Times New Roman" w:hAnsi="Times New Roman" w:cs="Times New Roman"/>
          <w:color w:val="000000"/>
          <w:spacing w:val="1"/>
          <w:sz w:val="24"/>
          <w:szCs w:val="24"/>
        </w:rPr>
        <w:t>социальной, в том числе профессиональной, практике;</w:t>
      </w:r>
      <w:proofErr w:type="gramEnd"/>
    </w:p>
    <w:p w:rsidR="0093384A" w:rsidRPr="001C10D3" w:rsidRDefault="0093384A" w:rsidP="0093384A">
      <w:pPr>
        <w:widowControl w:val="0"/>
        <w:numPr>
          <w:ilvl w:val="0"/>
          <w:numId w:val="21"/>
        </w:numPr>
        <w:shd w:val="clear" w:color="auto" w:fill="FFFFFF"/>
        <w:tabs>
          <w:tab w:val="left" w:pos="142"/>
        </w:tabs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C10D3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готовность самостоятельно использовать в трудовых и жизненных ситуациях </w:t>
      </w:r>
      <w:r w:rsidRPr="001C10D3">
        <w:rPr>
          <w:rFonts w:ascii="Times New Roman" w:hAnsi="Times New Roman" w:cs="Times New Roman"/>
          <w:color w:val="000000"/>
          <w:spacing w:val="1"/>
          <w:sz w:val="24"/>
          <w:szCs w:val="24"/>
        </w:rPr>
        <w:t>навыки профессиональной адаптивной физической культуры;</w:t>
      </w:r>
    </w:p>
    <w:p w:rsidR="0093384A" w:rsidRPr="001C10D3" w:rsidRDefault="0093384A" w:rsidP="0093384A">
      <w:pPr>
        <w:widowControl w:val="0"/>
        <w:numPr>
          <w:ilvl w:val="0"/>
          <w:numId w:val="21"/>
        </w:numPr>
        <w:shd w:val="clear" w:color="auto" w:fill="FFFFFF"/>
        <w:tabs>
          <w:tab w:val="left" w:pos="142"/>
        </w:tabs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C10D3">
        <w:rPr>
          <w:rFonts w:ascii="Times New Roman" w:hAnsi="Times New Roman" w:cs="Times New Roman"/>
          <w:color w:val="000000"/>
          <w:spacing w:val="-1"/>
          <w:sz w:val="24"/>
          <w:szCs w:val="24"/>
        </w:rPr>
        <w:t>способность к построению индивидуальной образовательной траектории са</w:t>
      </w:r>
      <w:r w:rsidRPr="001C10D3">
        <w:rPr>
          <w:rFonts w:ascii="Times New Roman" w:hAnsi="Times New Roman" w:cs="Times New Roman"/>
          <w:color w:val="000000"/>
          <w:spacing w:val="-1"/>
          <w:sz w:val="24"/>
          <w:szCs w:val="24"/>
        </w:rPr>
        <w:softHyphen/>
        <w:t xml:space="preserve">мостоятельного использования в трудовых и жизненных ситуациях навыков </w:t>
      </w:r>
      <w:r w:rsidRPr="001C10D3">
        <w:rPr>
          <w:rFonts w:ascii="Times New Roman" w:hAnsi="Times New Roman" w:cs="Times New Roman"/>
          <w:color w:val="000000"/>
          <w:spacing w:val="1"/>
          <w:sz w:val="24"/>
          <w:szCs w:val="24"/>
        </w:rPr>
        <w:t>профессиональной адаптивной физической культуры;</w:t>
      </w:r>
    </w:p>
    <w:p w:rsidR="0093384A" w:rsidRPr="001C10D3" w:rsidRDefault="0093384A" w:rsidP="0093384A">
      <w:pPr>
        <w:widowControl w:val="0"/>
        <w:numPr>
          <w:ilvl w:val="0"/>
          <w:numId w:val="21"/>
        </w:numPr>
        <w:shd w:val="clear" w:color="auto" w:fill="FFFFFF"/>
        <w:tabs>
          <w:tab w:val="left" w:pos="142"/>
        </w:tabs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C10D3">
        <w:rPr>
          <w:rFonts w:ascii="Times New Roman" w:hAnsi="Times New Roman" w:cs="Times New Roman"/>
          <w:color w:val="000000"/>
          <w:spacing w:val="1"/>
          <w:sz w:val="24"/>
          <w:szCs w:val="24"/>
        </w:rPr>
        <w:t>способность использования системы значимых социальных и межличност</w:t>
      </w:r>
      <w:r w:rsidRPr="001C10D3">
        <w:rPr>
          <w:rFonts w:ascii="Times New Roman" w:hAnsi="Times New Roman" w:cs="Times New Roman"/>
          <w:color w:val="000000"/>
          <w:spacing w:val="1"/>
          <w:sz w:val="24"/>
          <w:szCs w:val="24"/>
        </w:rPr>
        <w:softHyphen/>
      </w:r>
      <w:r w:rsidRPr="001C10D3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ных отношений, ценностно-смысловых установок, отражающих личностные </w:t>
      </w:r>
      <w:r w:rsidRPr="001C10D3">
        <w:rPr>
          <w:rFonts w:ascii="Times New Roman" w:hAnsi="Times New Roman" w:cs="Times New Roman"/>
          <w:color w:val="000000"/>
          <w:spacing w:val="3"/>
          <w:sz w:val="24"/>
          <w:szCs w:val="24"/>
        </w:rPr>
        <w:t>и гражданские позиции, в спортивной, оздоровительной и физкультурной</w:t>
      </w:r>
      <w:r w:rsidRPr="001C10D3">
        <w:rPr>
          <w:rFonts w:ascii="Times New Roman" w:hAnsi="Times New Roman" w:cs="Times New Roman"/>
          <w:color w:val="000000"/>
          <w:spacing w:val="3"/>
          <w:sz w:val="24"/>
          <w:szCs w:val="24"/>
        </w:rPr>
        <w:br/>
      </w:r>
      <w:r w:rsidRPr="001C10D3">
        <w:rPr>
          <w:rFonts w:ascii="Times New Roman" w:hAnsi="Times New Roman" w:cs="Times New Roman"/>
          <w:color w:val="000000"/>
          <w:spacing w:val="-1"/>
          <w:sz w:val="24"/>
          <w:szCs w:val="24"/>
        </w:rPr>
        <w:t>деятельности;</w:t>
      </w:r>
    </w:p>
    <w:p w:rsidR="0093384A" w:rsidRPr="001C10D3" w:rsidRDefault="0093384A" w:rsidP="0093384A">
      <w:pPr>
        <w:widowControl w:val="0"/>
        <w:numPr>
          <w:ilvl w:val="0"/>
          <w:numId w:val="21"/>
        </w:numPr>
        <w:shd w:val="clear" w:color="auto" w:fill="FFFFFF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C10D3">
        <w:rPr>
          <w:rFonts w:ascii="Times New Roman" w:hAnsi="Times New Roman" w:cs="Times New Roman"/>
          <w:color w:val="000000"/>
          <w:spacing w:val="-4"/>
          <w:sz w:val="24"/>
          <w:szCs w:val="24"/>
        </w:rPr>
        <w:t xml:space="preserve">формирование навыков сотрудничества со сверстниками, умение продуктивно </w:t>
      </w:r>
      <w:r w:rsidRPr="001C10D3">
        <w:rPr>
          <w:rFonts w:ascii="Times New Roman" w:hAnsi="Times New Roman" w:cs="Times New Roman"/>
          <w:color w:val="000000"/>
          <w:sz w:val="24"/>
          <w:szCs w:val="24"/>
        </w:rPr>
        <w:t xml:space="preserve">общаться и взаимодействовать в процессе физкультурно-оздоровительной и </w:t>
      </w:r>
      <w:r w:rsidRPr="001C10D3">
        <w:rPr>
          <w:rFonts w:ascii="Times New Roman" w:hAnsi="Times New Roman" w:cs="Times New Roman"/>
          <w:color w:val="000000"/>
          <w:spacing w:val="2"/>
          <w:sz w:val="24"/>
          <w:szCs w:val="24"/>
        </w:rPr>
        <w:t>спортивной деятельности, учитывать позиции других участников деятельности, эффективно разрешать конфликты;</w:t>
      </w:r>
    </w:p>
    <w:p w:rsidR="0093384A" w:rsidRPr="001C10D3" w:rsidRDefault="0093384A" w:rsidP="0093384A">
      <w:pPr>
        <w:widowControl w:val="0"/>
        <w:numPr>
          <w:ilvl w:val="0"/>
          <w:numId w:val="21"/>
        </w:numPr>
        <w:shd w:val="clear" w:color="auto" w:fill="FFFFFF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C10D3">
        <w:rPr>
          <w:rFonts w:ascii="Times New Roman" w:hAnsi="Times New Roman" w:cs="Times New Roman"/>
          <w:color w:val="000000"/>
          <w:spacing w:val="4"/>
          <w:sz w:val="24"/>
          <w:szCs w:val="24"/>
        </w:rPr>
        <w:t>принятие и реализация ценностей здорового и безопасного образа жизни, потребности в физическом самосовершенствовании, занятиях спортивн</w:t>
      </w:r>
      <w:proofErr w:type="gramStart"/>
      <w:r w:rsidRPr="001C10D3">
        <w:rPr>
          <w:rFonts w:ascii="Times New Roman" w:hAnsi="Times New Roman" w:cs="Times New Roman"/>
          <w:color w:val="000000"/>
          <w:spacing w:val="4"/>
          <w:sz w:val="24"/>
          <w:szCs w:val="24"/>
        </w:rPr>
        <w:t>о-</w:t>
      </w:r>
      <w:proofErr w:type="gramEnd"/>
      <w:r w:rsidRPr="001C10D3">
        <w:rPr>
          <w:rFonts w:ascii="Times New Roman" w:hAnsi="Times New Roman" w:cs="Times New Roman"/>
          <w:color w:val="000000"/>
          <w:spacing w:val="4"/>
          <w:sz w:val="24"/>
          <w:szCs w:val="24"/>
        </w:rPr>
        <w:br/>
      </w:r>
      <w:r w:rsidRPr="001C10D3">
        <w:rPr>
          <w:rFonts w:ascii="Times New Roman" w:hAnsi="Times New Roman" w:cs="Times New Roman"/>
          <w:color w:val="000000"/>
          <w:spacing w:val="-1"/>
          <w:sz w:val="24"/>
          <w:szCs w:val="24"/>
        </w:rPr>
        <w:t>оздоровительной деятельностью;</w:t>
      </w:r>
    </w:p>
    <w:p w:rsidR="0093384A" w:rsidRPr="001C10D3" w:rsidRDefault="0093384A" w:rsidP="0093384A">
      <w:pPr>
        <w:widowControl w:val="0"/>
        <w:numPr>
          <w:ilvl w:val="0"/>
          <w:numId w:val="21"/>
        </w:numPr>
        <w:shd w:val="clear" w:color="auto" w:fill="FFFFFF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C10D3">
        <w:rPr>
          <w:rFonts w:ascii="Times New Roman" w:hAnsi="Times New Roman" w:cs="Times New Roman"/>
          <w:color w:val="000000"/>
          <w:spacing w:val="-1"/>
          <w:sz w:val="24"/>
          <w:szCs w:val="24"/>
        </w:rPr>
        <w:t>умение оказывать первую помощь при занятиях спортивно-оздоровительной</w:t>
      </w:r>
      <w:r w:rsidRPr="001C10D3">
        <w:rPr>
          <w:rFonts w:ascii="Times New Roman" w:hAnsi="Times New Roman" w:cs="Times New Roman"/>
          <w:color w:val="000000"/>
          <w:spacing w:val="-1"/>
          <w:sz w:val="24"/>
          <w:szCs w:val="24"/>
        </w:rPr>
        <w:br/>
      </w:r>
      <w:r w:rsidRPr="001C10D3">
        <w:rPr>
          <w:rFonts w:ascii="Times New Roman" w:hAnsi="Times New Roman" w:cs="Times New Roman"/>
          <w:color w:val="000000"/>
          <w:spacing w:val="-2"/>
          <w:sz w:val="24"/>
          <w:szCs w:val="24"/>
        </w:rPr>
        <w:t>деятельностью;</w:t>
      </w:r>
    </w:p>
    <w:p w:rsidR="0093384A" w:rsidRPr="001C10D3" w:rsidRDefault="0093384A" w:rsidP="0093384A">
      <w:pPr>
        <w:widowControl w:val="0"/>
        <w:numPr>
          <w:ilvl w:val="0"/>
          <w:numId w:val="22"/>
        </w:numPr>
        <w:shd w:val="clear" w:color="auto" w:fill="FFFFFF"/>
        <w:tabs>
          <w:tab w:val="left" w:pos="426"/>
        </w:tabs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C10D3">
        <w:rPr>
          <w:rFonts w:ascii="Times New Roman" w:hAnsi="Times New Roman" w:cs="Times New Roman"/>
          <w:color w:val="000000"/>
          <w:spacing w:val="1"/>
          <w:sz w:val="24"/>
          <w:szCs w:val="24"/>
        </w:rPr>
        <w:t>патриотизм, уважение к своему народу, чувство ответственности перед Ро</w:t>
      </w:r>
      <w:r w:rsidRPr="001C10D3">
        <w:rPr>
          <w:rFonts w:ascii="Times New Roman" w:hAnsi="Times New Roman" w:cs="Times New Roman"/>
          <w:color w:val="000000"/>
          <w:spacing w:val="1"/>
          <w:sz w:val="24"/>
          <w:szCs w:val="24"/>
        </w:rPr>
        <w:softHyphen/>
      </w:r>
      <w:r w:rsidRPr="001C10D3">
        <w:rPr>
          <w:rFonts w:ascii="Times New Roman" w:hAnsi="Times New Roman" w:cs="Times New Roman"/>
          <w:color w:val="000000"/>
          <w:spacing w:val="-3"/>
          <w:sz w:val="24"/>
          <w:szCs w:val="24"/>
        </w:rPr>
        <w:t>диной;</w:t>
      </w:r>
    </w:p>
    <w:p w:rsidR="0093384A" w:rsidRPr="001C10D3" w:rsidRDefault="0093384A" w:rsidP="0093384A">
      <w:pPr>
        <w:widowControl w:val="0"/>
        <w:numPr>
          <w:ilvl w:val="0"/>
          <w:numId w:val="23"/>
        </w:numPr>
        <w:shd w:val="clear" w:color="auto" w:fill="FFFFFF"/>
        <w:tabs>
          <w:tab w:val="left" w:pos="426"/>
        </w:tabs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C10D3">
        <w:rPr>
          <w:rFonts w:ascii="Times New Roman" w:hAnsi="Times New Roman" w:cs="Times New Roman"/>
          <w:color w:val="000000"/>
          <w:sz w:val="24"/>
          <w:szCs w:val="24"/>
        </w:rPr>
        <w:t>готовность к служению Отечеству, его защите;</w:t>
      </w:r>
    </w:p>
    <w:p w:rsidR="0093384A" w:rsidRPr="001C10D3" w:rsidRDefault="0093384A" w:rsidP="0093384A">
      <w:pPr>
        <w:shd w:val="clear" w:color="auto" w:fill="FFFFFF"/>
        <w:tabs>
          <w:tab w:val="left" w:pos="426"/>
        </w:tabs>
        <w:spacing w:after="0" w:line="240" w:lineRule="auto"/>
        <w:ind w:firstLine="851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1C10D3">
        <w:rPr>
          <w:rFonts w:ascii="Times New Roman" w:hAnsi="Times New Roman" w:cs="Times New Roman"/>
          <w:b/>
          <w:iCs/>
          <w:color w:val="000000"/>
          <w:spacing w:val="-6"/>
          <w:sz w:val="24"/>
          <w:szCs w:val="24"/>
        </w:rPr>
        <w:t>метапредметных</w:t>
      </w:r>
      <w:proofErr w:type="spellEnd"/>
      <w:r w:rsidRPr="001C10D3">
        <w:rPr>
          <w:rFonts w:ascii="Times New Roman" w:hAnsi="Times New Roman" w:cs="Times New Roman"/>
          <w:b/>
          <w:iCs/>
          <w:color w:val="000000"/>
          <w:spacing w:val="-6"/>
          <w:sz w:val="24"/>
          <w:szCs w:val="24"/>
        </w:rPr>
        <w:t>:</w:t>
      </w:r>
    </w:p>
    <w:p w:rsidR="0093384A" w:rsidRPr="001C10D3" w:rsidRDefault="0093384A" w:rsidP="0093384A">
      <w:pPr>
        <w:widowControl w:val="0"/>
        <w:numPr>
          <w:ilvl w:val="0"/>
          <w:numId w:val="22"/>
        </w:numPr>
        <w:shd w:val="clear" w:color="auto" w:fill="FFFFFF"/>
        <w:tabs>
          <w:tab w:val="left" w:pos="426"/>
        </w:tabs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i/>
          <w:iCs/>
          <w:color w:val="000000"/>
          <w:sz w:val="24"/>
          <w:szCs w:val="24"/>
        </w:rPr>
      </w:pPr>
      <w:r w:rsidRPr="001C10D3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способность использовать </w:t>
      </w:r>
      <w:proofErr w:type="spellStart"/>
      <w:r w:rsidRPr="001C10D3">
        <w:rPr>
          <w:rFonts w:ascii="Times New Roman" w:hAnsi="Times New Roman" w:cs="Times New Roman"/>
          <w:color w:val="000000"/>
          <w:spacing w:val="1"/>
          <w:sz w:val="24"/>
          <w:szCs w:val="24"/>
        </w:rPr>
        <w:t>межпредметные</w:t>
      </w:r>
      <w:proofErr w:type="spellEnd"/>
      <w:r w:rsidRPr="001C10D3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понятия и универсальные учеб</w:t>
      </w:r>
      <w:r w:rsidRPr="001C10D3">
        <w:rPr>
          <w:rFonts w:ascii="Times New Roman" w:hAnsi="Times New Roman" w:cs="Times New Roman"/>
          <w:color w:val="000000"/>
          <w:spacing w:val="1"/>
          <w:sz w:val="24"/>
          <w:szCs w:val="24"/>
        </w:rPr>
        <w:softHyphen/>
      </w:r>
      <w:r w:rsidRPr="001C10D3">
        <w:rPr>
          <w:rFonts w:ascii="Times New Roman" w:hAnsi="Times New Roman" w:cs="Times New Roman"/>
          <w:color w:val="000000"/>
          <w:spacing w:val="7"/>
          <w:sz w:val="24"/>
          <w:szCs w:val="24"/>
        </w:rPr>
        <w:t>ные действия (регулятивные, познавательные, коммуникативные) в по</w:t>
      </w:r>
      <w:r w:rsidRPr="001C10D3">
        <w:rPr>
          <w:rFonts w:ascii="Times New Roman" w:hAnsi="Times New Roman" w:cs="Times New Roman"/>
          <w:color w:val="000000"/>
          <w:spacing w:val="7"/>
          <w:sz w:val="24"/>
          <w:szCs w:val="24"/>
        </w:rPr>
        <w:softHyphen/>
      </w:r>
      <w:r w:rsidRPr="001C10D3">
        <w:rPr>
          <w:rFonts w:ascii="Times New Roman" w:hAnsi="Times New Roman" w:cs="Times New Roman"/>
          <w:color w:val="000000"/>
          <w:spacing w:val="1"/>
          <w:sz w:val="24"/>
          <w:szCs w:val="24"/>
        </w:rPr>
        <w:t>знавательной, спортивной, физкультурной, оздоровительной и социальной</w:t>
      </w:r>
      <w:r w:rsidRPr="001C10D3">
        <w:rPr>
          <w:rFonts w:ascii="Times New Roman" w:hAnsi="Times New Roman" w:cs="Times New Roman"/>
          <w:color w:val="000000"/>
          <w:spacing w:val="1"/>
          <w:sz w:val="24"/>
          <w:szCs w:val="24"/>
        </w:rPr>
        <w:br/>
      </w:r>
      <w:r w:rsidRPr="001C10D3">
        <w:rPr>
          <w:rFonts w:ascii="Times New Roman" w:hAnsi="Times New Roman" w:cs="Times New Roman"/>
          <w:color w:val="000000"/>
          <w:spacing w:val="3"/>
          <w:sz w:val="24"/>
          <w:szCs w:val="24"/>
        </w:rPr>
        <w:t>практике;</w:t>
      </w:r>
    </w:p>
    <w:p w:rsidR="0093384A" w:rsidRPr="001C10D3" w:rsidRDefault="0093384A" w:rsidP="0093384A">
      <w:pPr>
        <w:widowControl w:val="0"/>
        <w:numPr>
          <w:ilvl w:val="0"/>
          <w:numId w:val="22"/>
        </w:numPr>
        <w:shd w:val="clear" w:color="auto" w:fill="FFFFFF"/>
        <w:tabs>
          <w:tab w:val="left" w:pos="426"/>
        </w:tabs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C10D3">
        <w:rPr>
          <w:rFonts w:ascii="Times New Roman" w:hAnsi="Times New Roman" w:cs="Times New Roman"/>
          <w:color w:val="000000"/>
          <w:spacing w:val="-3"/>
          <w:sz w:val="24"/>
          <w:szCs w:val="24"/>
        </w:rPr>
        <w:t>готовность учебного сотрудничества с преподавателями и сверстниками с ис</w:t>
      </w:r>
      <w:r w:rsidRPr="001C10D3">
        <w:rPr>
          <w:rFonts w:ascii="Times New Roman" w:hAnsi="Times New Roman" w:cs="Times New Roman"/>
          <w:color w:val="000000"/>
          <w:spacing w:val="-3"/>
          <w:sz w:val="24"/>
          <w:szCs w:val="24"/>
        </w:rPr>
        <w:softHyphen/>
      </w:r>
      <w:r w:rsidRPr="001C10D3">
        <w:rPr>
          <w:rFonts w:ascii="Times New Roman" w:hAnsi="Times New Roman" w:cs="Times New Roman"/>
          <w:color w:val="000000"/>
          <w:sz w:val="24"/>
          <w:szCs w:val="24"/>
        </w:rPr>
        <w:t>пользованием специальных средств и методов двигательной активности;</w:t>
      </w:r>
    </w:p>
    <w:p w:rsidR="0093384A" w:rsidRPr="001C10D3" w:rsidRDefault="0093384A" w:rsidP="0093384A">
      <w:pPr>
        <w:widowControl w:val="0"/>
        <w:numPr>
          <w:ilvl w:val="0"/>
          <w:numId w:val="22"/>
        </w:numPr>
        <w:shd w:val="clear" w:color="auto" w:fill="FFFFFF"/>
        <w:tabs>
          <w:tab w:val="left" w:pos="426"/>
        </w:tabs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C10D3">
        <w:rPr>
          <w:rFonts w:ascii="Times New Roman" w:hAnsi="Times New Roman" w:cs="Times New Roman"/>
          <w:color w:val="000000"/>
          <w:spacing w:val="-5"/>
          <w:sz w:val="24"/>
          <w:szCs w:val="24"/>
        </w:rPr>
        <w:t xml:space="preserve">освоение знаний, полученных в процессе теоретических, учебно-методических </w:t>
      </w:r>
      <w:r w:rsidRPr="001C10D3">
        <w:rPr>
          <w:rFonts w:ascii="Times New Roman" w:hAnsi="Times New Roman" w:cs="Times New Roman"/>
          <w:color w:val="000000"/>
          <w:sz w:val="24"/>
          <w:szCs w:val="24"/>
        </w:rPr>
        <w:t>и практических занятий, в области анатомии, физиологии, психологии (воз</w:t>
      </w:r>
      <w:r w:rsidRPr="001C10D3">
        <w:rPr>
          <w:rFonts w:ascii="Times New Roman" w:hAnsi="Times New Roman" w:cs="Times New Roman"/>
          <w:color w:val="000000"/>
          <w:sz w:val="24"/>
          <w:szCs w:val="24"/>
        </w:rPr>
        <w:softHyphen/>
      </w:r>
      <w:r w:rsidRPr="001C10D3">
        <w:rPr>
          <w:rFonts w:ascii="Times New Roman" w:hAnsi="Times New Roman" w:cs="Times New Roman"/>
          <w:color w:val="000000"/>
          <w:spacing w:val="1"/>
          <w:sz w:val="24"/>
          <w:szCs w:val="24"/>
        </w:rPr>
        <w:t>растной и спортивной), экологии, ОБЖ;</w:t>
      </w:r>
    </w:p>
    <w:p w:rsidR="0093384A" w:rsidRPr="001C10D3" w:rsidRDefault="0093384A" w:rsidP="0093384A">
      <w:pPr>
        <w:widowControl w:val="0"/>
        <w:numPr>
          <w:ilvl w:val="0"/>
          <w:numId w:val="22"/>
        </w:numPr>
        <w:shd w:val="clear" w:color="auto" w:fill="FFFFFF"/>
        <w:tabs>
          <w:tab w:val="left" w:pos="426"/>
        </w:tabs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C10D3">
        <w:rPr>
          <w:rFonts w:ascii="Times New Roman" w:hAnsi="Times New Roman" w:cs="Times New Roman"/>
          <w:color w:val="000000"/>
          <w:spacing w:val="-4"/>
          <w:sz w:val="24"/>
          <w:szCs w:val="24"/>
        </w:rPr>
        <w:t xml:space="preserve">готовность и способность к самостоятельной информационно-познавательной </w:t>
      </w:r>
      <w:r w:rsidRPr="001C10D3">
        <w:rPr>
          <w:rFonts w:ascii="Times New Roman" w:hAnsi="Times New Roman" w:cs="Times New Roman"/>
          <w:color w:val="000000"/>
          <w:spacing w:val="4"/>
          <w:sz w:val="24"/>
          <w:szCs w:val="24"/>
        </w:rPr>
        <w:t>деятельности, включая умение ориентироваться в различных источниках</w:t>
      </w:r>
      <w:r w:rsidRPr="001C10D3">
        <w:rPr>
          <w:rFonts w:ascii="Times New Roman" w:hAnsi="Times New Roman" w:cs="Times New Roman"/>
          <w:color w:val="000000"/>
          <w:spacing w:val="4"/>
          <w:sz w:val="24"/>
          <w:szCs w:val="24"/>
        </w:rPr>
        <w:br/>
        <w:t xml:space="preserve">информации, критически оценивать и интерпретировать информацию по </w:t>
      </w:r>
      <w:r w:rsidRPr="001C10D3">
        <w:rPr>
          <w:rFonts w:ascii="Times New Roman" w:hAnsi="Times New Roman" w:cs="Times New Roman"/>
          <w:color w:val="000000"/>
          <w:spacing w:val="2"/>
          <w:sz w:val="24"/>
          <w:szCs w:val="24"/>
        </w:rPr>
        <w:t>физической культуре, получаемую из различных источников;</w:t>
      </w:r>
    </w:p>
    <w:p w:rsidR="0093384A" w:rsidRPr="001C10D3" w:rsidRDefault="0093384A" w:rsidP="0093384A">
      <w:pPr>
        <w:widowControl w:val="0"/>
        <w:numPr>
          <w:ilvl w:val="0"/>
          <w:numId w:val="22"/>
        </w:numPr>
        <w:shd w:val="clear" w:color="auto" w:fill="FFFFFF"/>
        <w:tabs>
          <w:tab w:val="left" w:pos="426"/>
        </w:tabs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C10D3">
        <w:rPr>
          <w:rFonts w:ascii="Times New Roman" w:hAnsi="Times New Roman" w:cs="Times New Roman"/>
          <w:color w:val="000000"/>
          <w:spacing w:val="2"/>
          <w:sz w:val="24"/>
          <w:szCs w:val="24"/>
        </w:rPr>
        <w:t>формирование навыков участия в различных видах соревновательной дея</w:t>
      </w:r>
      <w:r w:rsidRPr="001C10D3">
        <w:rPr>
          <w:rFonts w:ascii="Times New Roman" w:hAnsi="Times New Roman" w:cs="Times New Roman"/>
          <w:color w:val="000000"/>
          <w:spacing w:val="2"/>
          <w:sz w:val="24"/>
          <w:szCs w:val="24"/>
        </w:rPr>
        <w:softHyphen/>
      </w:r>
      <w:r w:rsidRPr="001C10D3">
        <w:rPr>
          <w:rFonts w:ascii="Times New Roman" w:hAnsi="Times New Roman" w:cs="Times New Roman"/>
          <w:color w:val="000000"/>
          <w:spacing w:val="-1"/>
          <w:sz w:val="24"/>
          <w:szCs w:val="24"/>
        </w:rPr>
        <w:t>тельности, моделирующих профессиональную подготовку;</w:t>
      </w:r>
    </w:p>
    <w:p w:rsidR="0093384A" w:rsidRPr="001C10D3" w:rsidRDefault="0093384A" w:rsidP="0093384A">
      <w:pPr>
        <w:widowControl w:val="0"/>
        <w:numPr>
          <w:ilvl w:val="0"/>
          <w:numId w:val="22"/>
        </w:numPr>
        <w:shd w:val="clear" w:color="auto" w:fill="FFFFFF"/>
        <w:tabs>
          <w:tab w:val="left" w:pos="426"/>
        </w:tabs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C10D3">
        <w:rPr>
          <w:rFonts w:ascii="Times New Roman" w:hAnsi="Times New Roman" w:cs="Times New Roman"/>
          <w:color w:val="000000"/>
          <w:spacing w:val="8"/>
          <w:sz w:val="24"/>
          <w:szCs w:val="24"/>
        </w:rPr>
        <w:t xml:space="preserve">умение использовать средства информационных и коммуникационных </w:t>
      </w:r>
      <w:r w:rsidRPr="001C10D3">
        <w:rPr>
          <w:rFonts w:ascii="Times New Roman" w:hAnsi="Times New Roman" w:cs="Times New Roman"/>
          <w:color w:val="000000"/>
          <w:spacing w:val="4"/>
          <w:sz w:val="24"/>
          <w:szCs w:val="24"/>
        </w:rPr>
        <w:t>технологий (далее — ИКТ) в решении когнитивных, коммуникативных и организационных задач с соблюдением требований эргономики, техники</w:t>
      </w:r>
      <w:r w:rsidRPr="001C10D3">
        <w:rPr>
          <w:rFonts w:ascii="Times New Roman" w:hAnsi="Times New Roman" w:cs="Times New Roman"/>
          <w:color w:val="000000"/>
          <w:spacing w:val="4"/>
          <w:sz w:val="24"/>
          <w:szCs w:val="24"/>
        </w:rPr>
        <w:br/>
      </w:r>
      <w:r w:rsidRPr="001C10D3">
        <w:rPr>
          <w:rFonts w:ascii="Times New Roman" w:hAnsi="Times New Roman" w:cs="Times New Roman"/>
          <w:color w:val="000000"/>
          <w:spacing w:val="-1"/>
          <w:sz w:val="24"/>
          <w:szCs w:val="24"/>
        </w:rPr>
        <w:t>безопасности, гигиены, норм информационной безопасности;</w:t>
      </w:r>
    </w:p>
    <w:p w:rsidR="0093384A" w:rsidRPr="001C10D3" w:rsidRDefault="0093384A" w:rsidP="0093384A">
      <w:pPr>
        <w:shd w:val="clear" w:color="auto" w:fill="FFFFFF"/>
        <w:tabs>
          <w:tab w:val="left" w:pos="426"/>
        </w:tabs>
        <w:spacing w:after="0" w:line="240" w:lineRule="auto"/>
        <w:ind w:firstLine="851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C10D3">
        <w:rPr>
          <w:rFonts w:ascii="Times New Roman" w:hAnsi="Times New Roman" w:cs="Times New Roman"/>
          <w:b/>
          <w:iCs/>
          <w:color w:val="000000"/>
          <w:spacing w:val="-1"/>
          <w:sz w:val="24"/>
          <w:szCs w:val="24"/>
        </w:rPr>
        <w:t>предметных:</w:t>
      </w:r>
    </w:p>
    <w:p w:rsidR="0093384A" w:rsidRPr="001C10D3" w:rsidRDefault="0093384A" w:rsidP="0093384A">
      <w:pPr>
        <w:widowControl w:val="0"/>
        <w:numPr>
          <w:ilvl w:val="0"/>
          <w:numId w:val="22"/>
        </w:numPr>
        <w:shd w:val="clear" w:color="auto" w:fill="FFFFFF"/>
        <w:tabs>
          <w:tab w:val="left" w:pos="426"/>
        </w:tabs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i/>
          <w:iCs/>
          <w:color w:val="000000"/>
          <w:sz w:val="24"/>
          <w:szCs w:val="24"/>
        </w:rPr>
      </w:pPr>
      <w:r w:rsidRPr="001C10D3">
        <w:rPr>
          <w:rFonts w:ascii="Times New Roman" w:hAnsi="Times New Roman" w:cs="Times New Roman"/>
          <w:color w:val="000000"/>
          <w:spacing w:val="-5"/>
          <w:sz w:val="24"/>
          <w:szCs w:val="24"/>
        </w:rPr>
        <w:t>умение использовать разнообразные формы и виды физкультурной деятельно</w:t>
      </w:r>
      <w:r w:rsidRPr="001C10D3">
        <w:rPr>
          <w:rFonts w:ascii="Times New Roman" w:hAnsi="Times New Roman" w:cs="Times New Roman"/>
          <w:color w:val="000000"/>
          <w:spacing w:val="-5"/>
          <w:sz w:val="24"/>
          <w:szCs w:val="24"/>
        </w:rPr>
        <w:softHyphen/>
      </w:r>
      <w:r w:rsidRPr="001C10D3">
        <w:rPr>
          <w:rFonts w:ascii="Times New Roman" w:hAnsi="Times New Roman" w:cs="Times New Roman"/>
          <w:color w:val="000000"/>
          <w:spacing w:val="1"/>
          <w:sz w:val="24"/>
          <w:szCs w:val="24"/>
        </w:rPr>
        <w:t>сти для организации здорового образа жизни, активного отдыха и досуга;</w:t>
      </w:r>
    </w:p>
    <w:p w:rsidR="0093384A" w:rsidRPr="001C10D3" w:rsidRDefault="0093384A" w:rsidP="0093384A">
      <w:pPr>
        <w:widowControl w:val="0"/>
        <w:numPr>
          <w:ilvl w:val="0"/>
          <w:numId w:val="22"/>
        </w:numPr>
        <w:shd w:val="clear" w:color="auto" w:fill="FFFFFF"/>
        <w:tabs>
          <w:tab w:val="left" w:pos="426"/>
        </w:tabs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C10D3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владение современными технологиями укрепления и сохранения здоровья, </w:t>
      </w:r>
      <w:r w:rsidRPr="001C10D3">
        <w:rPr>
          <w:rFonts w:ascii="Times New Roman" w:hAnsi="Times New Roman" w:cs="Times New Roman"/>
          <w:color w:val="000000"/>
          <w:sz w:val="24"/>
          <w:szCs w:val="24"/>
        </w:rPr>
        <w:t>поддержания работоспособности, профилактики предупреждения заболева</w:t>
      </w:r>
      <w:r w:rsidRPr="001C10D3">
        <w:rPr>
          <w:rFonts w:ascii="Times New Roman" w:hAnsi="Times New Roman" w:cs="Times New Roman"/>
          <w:color w:val="000000"/>
          <w:sz w:val="24"/>
          <w:szCs w:val="24"/>
        </w:rPr>
        <w:softHyphen/>
        <w:t>ний, связанных с учебной и производственной деятельностью;</w:t>
      </w:r>
    </w:p>
    <w:p w:rsidR="0093384A" w:rsidRPr="001C10D3" w:rsidRDefault="0093384A" w:rsidP="0093384A">
      <w:pPr>
        <w:widowControl w:val="0"/>
        <w:numPr>
          <w:ilvl w:val="0"/>
          <w:numId w:val="22"/>
        </w:numPr>
        <w:shd w:val="clear" w:color="auto" w:fill="FFFFFF"/>
        <w:tabs>
          <w:tab w:val="left" w:pos="426"/>
        </w:tabs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C10D3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владение основными способами самоконтроля индивидуальных </w:t>
      </w:r>
      <w:r w:rsidRPr="001C10D3">
        <w:rPr>
          <w:rFonts w:ascii="Times New Roman" w:hAnsi="Times New Roman" w:cs="Times New Roman"/>
          <w:color w:val="000000"/>
          <w:spacing w:val="-1"/>
          <w:sz w:val="24"/>
          <w:szCs w:val="24"/>
        </w:rPr>
        <w:lastRenderedPageBreak/>
        <w:t xml:space="preserve">показателей </w:t>
      </w:r>
      <w:r w:rsidRPr="001C10D3">
        <w:rPr>
          <w:rFonts w:ascii="Times New Roman" w:hAnsi="Times New Roman" w:cs="Times New Roman"/>
          <w:color w:val="000000"/>
          <w:spacing w:val="-5"/>
          <w:sz w:val="24"/>
          <w:szCs w:val="24"/>
        </w:rPr>
        <w:t xml:space="preserve">здоровья, умственной и физической работоспособности, физического развития </w:t>
      </w:r>
      <w:r w:rsidRPr="001C10D3">
        <w:rPr>
          <w:rFonts w:ascii="Times New Roman" w:hAnsi="Times New Roman" w:cs="Times New Roman"/>
          <w:color w:val="000000"/>
          <w:spacing w:val="2"/>
          <w:sz w:val="24"/>
          <w:szCs w:val="24"/>
        </w:rPr>
        <w:t>и физических качеств;</w:t>
      </w:r>
    </w:p>
    <w:p w:rsidR="0093384A" w:rsidRPr="001C10D3" w:rsidRDefault="0093384A" w:rsidP="0093384A">
      <w:pPr>
        <w:widowControl w:val="0"/>
        <w:numPr>
          <w:ilvl w:val="0"/>
          <w:numId w:val="22"/>
        </w:numPr>
        <w:shd w:val="clear" w:color="auto" w:fill="FFFFFF"/>
        <w:tabs>
          <w:tab w:val="left" w:pos="426"/>
        </w:tabs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C10D3">
        <w:rPr>
          <w:rFonts w:ascii="Times New Roman" w:hAnsi="Times New Roman" w:cs="Times New Roman"/>
          <w:color w:val="000000"/>
          <w:spacing w:val="1"/>
          <w:sz w:val="24"/>
          <w:szCs w:val="24"/>
        </w:rPr>
        <w:t>владение физическими упражнениями разной функциональной направлен</w:t>
      </w:r>
      <w:r w:rsidRPr="001C10D3">
        <w:rPr>
          <w:rFonts w:ascii="Times New Roman" w:hAnsi="Times New Roman" w:cs="Times New Roman"/>
          <w:color w:val="000000"/>
          <w:spacing w:val="1"/>
          <w:sz w:val="24"/>
          <w:szCs w:val="24"/>
        </w:rPr>
        <w:softHyphen/>
      </w:r>
      <w:r w:rsidRPr="001C10D3">
        <w:rPr>
          <w:rFonts w:ascii="Times New Roman" w:hAnsi="Times New Roman" w:cs="Times New Roman"/>
          <w:color w:val="000000"/>
          <w:spacing w:val="-3"/>
          <w:sz w:val="24"/>
          <w:szCs w:val="24"/>
        </w:rPr>
        <w:t xml:space="preserve">ности, использование их в режиме учебной и производственной деятельности </w:t>
      </w:r>
      <w:r w:rsidRPr="001C10D3">
        <w:rPr>
          <w:rFonts w:ascii="Times New Roman" w:hAnsi="Times New Roman" w:cs="Times New Roman"/>
          <w:color w:val="000000"/>
          <w:spacing w:val="-1"/>
          <w:sz w:val="24"/>
          <w:szCs w:val="24"/>
        </w:rPr>
        <w:t>с целью профилактики переутомления и сохранения высокой работоспособ</w:t>
      </w:r>
      <w:r w:rsidRPr="001C10D3">
        <w:rPr>
          <w:rFonts w:ascii="Times New Roman" w:hAnsi="Times New Roman" w:cs="Times New Roman"/>
          <w:color w:val="000000"/>
          <w:spacing w:val="-1"/>
          <w:sz w:val="24"/>
          <w:szCs w:val="24"/>
        </w:rPr>
        <w:softHyphen/>
      </w:r>
      <w:r w:rsidRPr="001C10D3">
        <w:rPr>
          <w:rFonts w:ascii="Times New Roman" w:hAnsi="Times New Roman" w:cs="Times New Roman"/>
          <w:color w:val="000000"/>
          <w:spacing w:val="-4"/>
          <w:sz w:val="24"/>
          <w:szCs w:val="24"/>
        </w:rPr>
        <w:t>ности;</w:t>
      </w:r>
    </w:p>
    <w:p w:rsidR="0093384A" w:rsidRPr="001C10D3" w:rsidRDefault="0093384A" w:rsidP="0093384A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b/>
          <w:bCs/>
          <w:caps/>
          <w:color w:val="000000"/>
          <w:spacing w:val="15"/>
          <w:sz w:val="24"/>
          <w:szCs w:val="24"/>
        </w:rPr>
      </w:pPr>
      <w:r w:rsidRPr="001C10D3">
        <w:rPr>
          <w:rFonts w:ascii="Times New Roman" w:hAnsi="Times New Roman" w:cs="Times New Roman"/>
          <w:color w:val="000000"/>
          <w:spacing w:val="4"/>
          <w:sz w:val="24"/>
          <w:szCs w:val="24"/>
        </w:rPr>
        <w:t xml:space="preserve">          - владение техническими приемами и двигательными действиями базовых </w:t>
      </w:r>
      <w:r w:rsidRPr="001C10D3">
        <w:rPr>
          <w:rFonts w:ascii="Times New Roman" w:hAnsi="Times New Roman" w:cs="Times New Roman"/>
          <w:color w:val="000000"/>
          <w:spacing w:val="-4"/>
          <w:sz w:val="24"/>
          <w:szCs w:val="24"/>
        </w:rPr>
        <w:t>видов спорта, активное применение их в игровой и соревновательной деятель</w:t>
      </w:r>
      <w:r w:rsidRPr="001C10D3">
        <w:rPr>
          <w:rFonts w:ascii="Times New Roman" w:hAnsi="Times New Roman" w:cs="Times New Roman"/>
          <w:color w:val="000000"/>
          <w:spacing w:val="-4"/>
          <w:sz w:val="24"/>
          <w:szCs w:val="24"/>
        </w:rPr>
        <w:softHyphen/>
      </w:r>
      <w:r w:rsidRPr="001C10D3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ности, готовность к выполнению нормативов Всероссийского физкультурно - </w:t>
      </w:r>
      <w:r w:rsidRPr="001C10D3">
        <w:rPr>
          <w:rFonts w:ascii="Times New Roman" w:hAnsi="Times New Roman" w:cs="Times New Roman"/>
          <w:color w:val="000000"/>
          <w:spacing w:val="-1"/>
          <w:sz w:val="24"/>
          <w:szCs w:val="24"/>
        </w:rPr>
        <w:t>спортивного комплекса «Готов к труду и обороне» (ГТО).</w:t>
      </w:r>
      <w:r w:rsidRPr="001C10D3">
        <w:rPr>
          <w:rFonts w:ascii="Times New Roman" w:hAnsi="Times New Roman" w:cs="Times New Roman"/>
          <w:b/>
          <w:bCs/>
          <w:caps/>
          <w:color w:val="000000"/>
          <w:spacing w:val="15"/>
          <w:sz w:val="24"/>
          <w:szCs w:val="24"/>
        </w:rPr>
        <w:t xml:space="preserve"> </w:t>
      </w:r>
    </w:p>
    <w:p w:rsidR="0093384A" w:rsidRPr="001C10D3" w:rsidRDefault="0093384A" w:rsidP="0093384A">
      <w:pPr>
        <w:shd w:val="clear" w:color="auto" w:fill="FFFFFF"/>
        <w:spacing w:after="0" w:line="240" w:lineRule="auto"/>
        <w:jc w:val="both"/>
        <w:rPr>
          <w:rFonts w:ascii="Times New Roman" w:eastAsia="Arial" w:hAnsi="Times New Roman" w:cs="Times New Roman"/>
          <w:sz w:val="24"/>
          <w:szCs w:val="24"/>
        </w:rPr>
      </w:pPr>
      <w:r w:rsidRPr="001C10D3">
        <w:rPr>
          <w:rFonts w:ascii="Times New Roman" w:hAnsi="Times New Roman" w:cs="Times New Roman"/>
          <w:b/>
          <w:bCs/>
          <w:caps/>
          <w:color w:val="000000"/>
          <w:spacing w:val="15"/>
          <w:sz w:val="24"/>
          <w:szCs w:val="24"/>
        </w:rPr>
        <w:t xml:space="preserve">      </w:t>
      </w:r>
    </w:p>
    <w:p w:rsidR="00D12FCD" w:rsidRPr="00EE6AC4" w:rsidRDefault="00D12FCD" w:rsidP="00D12FCD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pacing w:val="-1"/>
          <w:sz w:val="28"/>
          <w:szCs w:val="28"/>
        </w:rPr>
      </w:pPr>
    </w:p>
    <w:p w:rsidR="0093384A" w:rsidRPr="0093384A" w:rsidRDefault="0093384A" w:rsidP="0093384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93384A">
        <w:rPr>
          <w:rFonts w:ascii="Times New Roman" w:eastAsia="Times New Roman" w:hAnsi="Times New Roman" w:cs="Times New Roman"/>
          <w:b/>
          <w:sz w:val="28"/>
          <w:szCs w:val="28"/>
        </w:rPr>
        <w:t xml:space="preserve">1.4. 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К</w:t>
      </w:r>
      <w:r w:rsidRPr="0093384A">
        <w:rPr>
          <w:rFonts w:ascii="Times New Roman" w:eastAsia="Times New Roman" w:hAnsi="Times New Roman" w:cs="Times New Roman"/>
          <w:b/>
          <w:sz w:val="28"/>
          <w:szCs w:val="28"/>
        </w:rPr>
        <w:t>оличество часов на освоение  программы учебной дисциплины:</w:t>
      </w:r>
    </w:p>
    <w:p w:rsidR="0093384A" w:rsidRPr="0093384A" w:rsidRDefault="0093384A" w:rsidP="0093384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3384A">
        <w:rPr>
          <w:rFonts w:ascii="Times New Roman" w:eastAsia="Times New Roman" w:hAnsi="Times New Roman" w:cs="Times New Roman"/>
          <w:sz w:val="28"/>
          <w:szCs w:val="28"/>
        </w:rPr>
        <w:t>учебной нагрузки обучающегося___</w:t>
      </w:r>
      <w:r>
        <w:rPr>
          <w:rFonts w:ascii="Times New Roman" w:eastAsia="Times New Roman" w:hAnsi="Times New Roman" w:cs="Times New Roman"/>
          <w:sz w:val="28"/>
          <w:szCs w:val="28"/>
        </w:rPr>
        <w:t>172</w:t>
      </w:r>
      <w:r w:rsidRPr="0093384A">
        <w:rPr>
          <w:rFonts w:ascii="Times New Roman" w:eastAsia="Times New Roman" w:hAnsi="Times New Roman" w:cs="Times New Roman"/>
          <w:sz w:val="28"/>
          <w:szCs w:val="28"/>
        </w:rPr>
        <w:t>____час</w:t>
      </w:r>
      <w:r>
        <w:rPr>
          <w:rFonts w:ascii="Times New Roman" w:eastAsia="Times New Roman" w:hAnsi="Times New Roman" w:cs="Times New Roman"/>
          <w:sz w:val="28"/>
          <w:szCs w:val="28"/>
        </w:rPr>
        <w:t>а</w:t>
      </w:r>
      <w:r w:rsidRPr="0093384A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</w:p>
    <w:p w:rsidR="0093384A" w:rsidRPr="0093384A" w:rsidRDefault="0093384A" w:rsidP="0093384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5D5A7B" w:rsidRDefault="005D5A7B" w:rsidP="00D12FCD">
      <w:pPr>
        <w:widowControl w:val="0"/>
        <w:shd w:val="clear" w:color="auto" w:fill="FFFFFF"/>
        <w:tabs>
          <w:tab w:val="left" w:pos="0"/>
        </w:tabs>
        <w:autoSpaceDE w:val="0"/>
        <w:autoSpaceDN w:val="0"/>
        <w:adjustRightInd w:val="0"/>
        <w:spacing w:after="0" w:line="240" w:lineRule="auto"/>
        <w:ind w:right="-3"/>
        <w:jc w:val="both"/>
        <w:rPr>
          <w:rFonts w:ascii="Times New Roman" w:hAnsi="Times New Roman" w:cs="Times New Roman"/>
          <w:b/>
          <w:bCs/>
          <w:caps/>
          <w:spacing w:val="1"/>
          <w:sz w:val="28"/>
          <w:szCs w:val="28"/>
        </w:rPr>
      </w:pPr>
    </w:p>
    <w:p w:rsidR="00D12FCD" w:rsidRPr="00EE6AC4" w:rsidRDefault="00D12FCD" w:rsidP="00D12FCD">
      <w:pPr>
        <w:widowControl w:val="0"/>
        <w:shd w:val="clear" w:color="auto" w:fill="FFFFFF"/>
        <w:tabs>
          <w:tab w:val="left" w:pos="0"/>
        </w:tabs>
        <w:autoSpaceDE w:val="0"/>
        <w:autoSpaceDN w:val="0"/>
        <w:adjustRightInd w:val="0"/>
        <w:spacing w:after="0" w:line="240" w:lineRule="auto"/>
        <w:ind w:right="-3"/>
        <w:jc w:val="both"/>
        <w:rPr>
          <w:rFonts w:ascii="Times New Roman" w:hAnsi="Times New Roman" w:cs="Times New Roman"/>
          <w:b/>
          <w:bCs/>
          <w:caps/>
          <w:spacing w:val="1"/>
          <w:sz w:val="28"/>
          <w:szCs w:val="28"/>
        </w:rPr>
      </w:pPr>
      <w:r w:rsidRPr="00EE6AC4">
        <w:rPr>
          <w:rFonts w:ascii="Times New Roman" w:hAnsi="Times New Roman" w:cs="Times New Roman"/>
          <w:b/>
          <w:bCs/>
          <w:caps/>
          <w:spacing w:val="1"/>
          <w:sz w:val="28"/>
          <w:szCs w:val="28"/>
        </w:rPr>
        <w:t>2.структура и содержание общеобразовательной учебной дисциплины ОУД. 0</w:t>
      </w:r>
      <w:r w:rsidR="004C2DB5">
        <w:rPr>
          <w:rFonts w:ascii="Times New Roman" w:hAnsi="Times New Roman" w:cs="Times New Roman"/>
          <w:b/>
          <w:bCs/>
          <w:caps/>
          <w:spacing w:val="1"/>
          <w:sz w:val="28"/>
          <w:szCs w:val="28"/>
        </w:rPr>
        <w:t>6</w:t>
      </w:r>
      <w:r w:rsidRPr="00EE6AC4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EE6AC4">
        <w:rPr>
          <w:rFonts w:ascii="Times New Roman" w:hAnsi="Times New Roman" w:cs="Times New Roman"/>
          <w:b/>
          <w:caps/>
          <w:sz w:val="28"/>
          <w:szCs w:val="28"/>
        </w:rPr>
        <w:t>физическая культура</w:t>
      </w:r>
    </w:p>
    <w:p w:rsidR="00D12FCD" w:rsidRPr="00EE6AC4" w:rsidRDefault="00D12FCD" w:rsidP="00D12FCD">
      <w:pPr>
        <w:shd w:val="clear" w:color="auto" w:fill="FFFFFF"/>
        <w:spacing w:after="0" w:line="240" w:lineRule="auto"/>
        <w:ind w:right="-3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EE6AC4">
        <w:rPr>
          <w:rFonts w:ascii="Times New Roman" w:hAnsi="Times New Roman" w:cs="Times New Roman"/>
          <w:sz w:val="28"/>
          <w:szCs w:val="28"/>
        </w:rPr>
        <w:t>При реализации содержания общеобразовательной учебной дисциплины «</w:t>
      </w:r>
      <w:r w:rsidRPr="00EE6AC4">
        <w:rPr>
          <w:rFonts w:ascii="Times New Roman" w:hAnsi="Times New Roman" w:cs="Times New Roman"/>
          <w:spacing w:val="3"/>
          <w:sz w:val="28"/>
          <w:szCs w:val="28"/>
        </w:rPr>
        <w:t xml:space="preserve">Физическая культура» в пределах освоения </w:t>
      </w:r>
      <w:r w:rsidRPr="00EE6AC4">
        <w:rPr>
          <w:rFonts w:ascii="Times New Roman" w:hAnsi="Times New Roman" w:cs="Times New Roman"/>
          <w:spacing w:val="2"/>
          <w:sz w:val="28"/>
          <w:szCs w:val="28"/>
        </w:rPr>
        <w:t xml:space="preserve">ОПОП СПО на базе основного общего образования с получением среднего общего </w:t>
      </w:r>
      <w:r w:rsidRPr="00EE6AC4">
        <w:rPr>
          <w:rFonts w:ascii="Times New Roman" w:hAnsi="Times New Roman" w:cs="Times New Roman"/>
          <w:spacing w:val="5"/>
          <w:sz w:val="28"/>
          <w:szCs w:val="28"/>
        </w:rPr>
        <w:t>образования  распределение нагрузки следующее</w:t>
      </w:r>
      <w:r w:rsidRPr="00EE6AC4">
        <w:rPr>
          <w:rFonts w:ascii="Times New Roman" w:hAnsi="Times New Roman" w:cs="Times New Roman"/>
          <w:spacing w:val="2"/>
          <w:sz w:val="28"/>
          <w:szCs w:val="28"/>
        </w:rPr>
        <w:t>:</w:t>
      </w:r>
    </w:p>
    <w:p w:rsidR="005D5A7B" w:rsidRDefault="005D5A7B" w:rsidP="00D12FC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851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D12FCD" w:rsidRPr="00EE6AC4" w:rsidRDefault="00D12FCD" w:rsidP="00D12FC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851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E6AC4">
        <w:rPr>
          <w:rFonts w:ascii="Times New Roman" w:hAnsi="Times New Roman" w:cs="Times New Roman"/>
          <w:b/>
          <w:sz w:val="28"/>
          <w:szCs w:val="28"/>
        </w:rPr>
        <w:t xml:space="preserve">2.1. </w:t>
      </w:r>
      <w:bookmarkStart w:id="1" w:name="Объем"/>
      <w:r w:rsidRPr="00EE6AC4">
        <w:rPr>
          <w:rFonts w:ascii="Times New Roman" w:hAnsi="Times New Roman" w:cs="Times New Roman"/>
          <w:b/>
          <w:sz w:val="28"/>
          <w:szCs w:val="28"/>
        </w:rPr>
        <w:t>Объем</w:t>
      </w:r>
      <w:bookmarkEnd w:id="1"/>
      <w:r w:rsidRPr="00EE6AC4">
        <w:rPr>
          <w:rFonts w:ascii="Times New Roman" w:hAnsi="Times New Roman" w:cs="Times New Roman"/>
          <w:b/>
          <w:sz w:val="28"/>
          <w:szCs w:val="28"/>
        </w:rPr>
        <w:t xml:space="preserve"> учебной дисциплины и виды учебной работы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29"/>
        <w:gridCol w:w="2481"/>
      </w:tblGrid>
      <w:tr w:rsidR="00D12FCD" w:rsidRPr="00EE6AC4" w:rsidTr="005F08BD">
        <w:tc>
          <w:tcPr>
            <w:tcW w:w="6629" w:type="dxa"/>
          </w:tcPr>
          <w:p w:rsidR="00D12FCD" w:rsidRPr="00EE6AC4" w:rsidRDefault="00D12FCD" w:rsidP="00931F2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 w:rsidRPr="00EE6AC4">
              <w:rPr>
                <w:rFonts w:ascii="Times New Roman" w:hAnsi="Times New Roman" w:cs="Times New Roman"/>
                <w:b/>
                <w:sz w:val="28"/>
                <w:szCs w:val="28"/>
              </w:rPr>
              <w:t>Вид учебной работы</w:t>
            </w:r>
          </w:p>
        </w:tc>
        <w:tc>
          <w:tcPr>
            <w:tcW w:w="2481" w:type="dxa"/>
          </w:tcPr>
          <w:p w:rsidR="00D12FCD" w:rsidRPr="00EE6AC4" w:rsidRDefault="00D12FCD" w:rsidP="00931F2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 w:rsidRPr="00EE6AC4">
              <w:rPr>
                <w:rFonts w:ascii="Times New Roman" w:hAnsi="Times New Roman" w:cs="Times New Roman"/>
                <w:b/>
                <w:sz w:val="28"/>
                <w:szCs w:val="28"/>
              </w:rPr>
              <w:t>Количество  часов</w:t>
            </w:r>
          </w:p>
        </w:tc>
      </w:tr>
      <w:tr w:rsidR="0093384A" w:rsidRPr="00EE6AC4" w:rsidTr="005F08BD">
        <w:tc>
          <w:tcPr>
            <w:tcW w:w="6629" w:type="dxa"/>
          </w:tcPr>
          <w:p w:rsidR="0093384A" w:rsidRPr="0093384A" w:rsidRDefault="0093384A" w:rsidP="0093384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3384A">
              <w:rPr>
                <w:rFonts w:ascii="Times New Roman" w:hAnsi="Times New Roman" w:cs="Times New Roman"/>
                <w:b/>
                <w:sz w:val="24"/>
                <w:szCs w:val="24"/>
              </w:rPr>
              <w:t>Учебная нагрузка (всего)</w:t>
            </w:r>
          </w:p>
        </w:tc>
        <w:tc>
          <w:tcPr>
            <w:tcW w:w="2481" w:type="dxa"/>
          </w:tcPr>
          <w:p w:rsidR="0093384A" w:rsidRPr="005D5A7B" w:rsidRDefault="0093384A" w:rsidP="00931F21">
            <w:pPr>
              <w:rPr>
                <w:rFonts w:ascii="Times New Roman" w:hAnsi="Times New Roman" w:cs="Times New Roman"/>
                <w:b/>
                <w:iCs/>
                <w:sz w:val="28"/>
                <w:szCs w:val="28"/>
              </w:rPr>
            </w:pPr>
            <w:r w:rsidRPr="005D5A7B">
              <w:rPr>
                <w:rFonts w:ascii="Times New Roman" w:hAnsi="Times New Roman" w:cs="Times New Roman"/>
                <w:b/>
                <w:iCs/>
                <w:sz w:val="28"/>
                <w:szCs w:val="28"/>
              </w:rPr>
              <w:t xml:space="preserve">             172</w:t>
            </w:r>
          </w:p>
        </w:tc>
      </w:tr>
      <w:tr w:rsidR="0093384A" w:rsidRPr="00EE6AC4" w:rsidTr="005F08BD">
        <w:tc>
          <w:tcPr>
            <w:tcW w:w="6629" w:type="dxa"/>
          </w:tcPr>
          <w:p w:rsidR="0093384A" w:rsidRPr="0093384A" w:rsidRDefault="0093384A" w:rsidP="009338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3384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учебная нагрузка во взаимодействии с преподавателем (всего) </w:t>
            </w:r>
          </w:p>
        </w:tc>
        <w:tc>
          <w:tcPr>
            <w:tcW w:w="2481" w:type="dxa"/>
          </w:tcPr>
          <w:p w:rsidR="0093384A" w:rsidRPr="005D5A7B" w:rsidRDefault="0093384A" w:rsidP="00931F21">
            <w:pPr>
              <w:rPr>
                <w:rFonts w:ascii="Times New Roman" w:hAnsi="Times New Roman" w:cs="Times New Roman"/>
                <w:b/>
                <w:iCs/>
                <w:sz w:val="28"/>
                <w:szCs w:val="28"/>
              </w:rPr>
            </w:pPr>
            <w:r w:rsidRPr="005D5A7B">
              <w:rPr>
                <w:rFonts w:ascii="Times New Roman" w:hAnsi="Times New Roman" w:cs="Times New Roman"/>
                <w:b/>
                <w:iCs/>
                <w:sz w:val="28"/>
                <w:szCs w:val="28"/>
              </w:rPr>
              <w:t xml:space="preserve">             172</w:t>
            </w:r>
          </w:p>
        </w:tc>
      </w:tr>
      <w:tr w:rsidR="00D12FCD" w:rsidRPr="00EE6AC4" w:rsidTr="005F08BD">
        <w:tc>
          <w:tcPr>
            <w:tcW w:w="6629" w:type="dxa"/>
          </w:tcPr>
          <w:p w:rsidR="00D12FCD" w:rsidRPr="00EE6AC4" w:rsidRDefault="00D12FCD" w:rsidP="00931F2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E6AC4">
              <w:rPr>
                <w:rFonts w:ascii="Times New Roman" w:hAnsi="Times New Roman" w:cs="Times New Roman"/>
                <w:sz w:val="28"/>
                <w:szCs w:val="28"/>
              </w:rPr>
              <w:t>в том числе:</w:t>
            </w:r>
          </w:p>
        </w:tc>
        <w:tc>
          <w:tcPr>
            <w:tcW w:w="2481" w:type="dxa"/>
          </w:tcPr>
          <w:p w:rsidR="00D12FCD" w:rsidRPr="005D5A7B" w:rsidRDefault="00D12FCD" w:rsidP="00931F21">
            <w:pPr>
              <w:jc w:val="center"/>
              <w:rPr>
                <w:rFonts w:ascii="Times New Roman" w:hAnsi="Times New Roman" w:cs="Times New Roman"/>
                <w:b/>
                <w:iCs/>
                <w:sz w:val="28"/>
                <w:szCs w:val="28"/>
              </w:rPr>
            </w:pPr>
          </w:p>
        </w:tc>
      </w:tr>
      <w:tr w:rsidR="00D12FCD" w:rsidRPr="00EE6AC4" w:rsidTr="005F08BD">
        <w:tc>
          <w:tcPr>
            <w:tcW w:w="6629" w:type="dxa"/>
          </w:tcPr>
          <w:p w:rsidR="00D12FCD" w:rsidRPr="00EE6AC4" w:rsidRDefault="00D12FCD" w:rsidP="00931F2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E6AC4">
              <w:rPr>
                <w:rFonts w:ascii="Times New Roman" w:hAnsi="Times New Roman" w:cs="Times New Roman"/>
                <w:sz w:val="28"/>
                <w:szCs w:val="28"/>
              </w:rPr>
              <w:t>Теоретические занятия</w:t>
            </w:r>
          </w:p>
        </w:tc>
        <w:tc>
          <w:tcPr>
            <w:tcW w:w="2481" w:type="dxa"/>
          </w:tcPr>
          <w:p w:rsidR="00D12FCD" w:rsidRPr="005D5A7B" w:rsidRDefault="00D12FCD" w:rsidP="00931F21">
            <w:pPr>
              <w:jc w:val="center"/>
              <w:rPr>
                <w:rFonts w:ascii="Times New Roman" w:hAnsi="Times New Roman" w:cs="Times New Roman"/>
                <w:b/>
                <w:iCs/>
                <w:sz w:val="28"/>
                <w:szCs w:val="28"/>
              </w:rPr>
            </w:pPr>
            <w:r w:rsidRPr="005D5A7B">
              <w:rPr>
                <w:rFonts w:ascii="Times New Roman" w:hAnsi="Times New Roman" w:cs="Times New Roman"/>
                <w:b/>
                <w:iCs/>
                <w:sz w:val="28"/>
                <w:szCs w:val="28"/>
              </w:rPr>
              <w:t>4</w:t>
            </w:r>
          </w:p>
        </w:tc>
      </w:tr>
      <w:tr w:rsidR="00D12FCD" w:rsidRPr="00EE6AC4" w:rsidTr="005F08BD">
        <w:tc>
          <w:tcPr>
            <w:tcW w:w="6629" w:type="dxa"/>
          </w:tcPr>
          <w:p w:rsidR="00D12FCD" w:rsidRPr="00EE6AC4" w:rsidRDefault="00D12FCD" w:rsidP="00931F2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E6AC4">
              <w:rPr>
                <w:rFonts w:ascii="Times New Roman" w:hAnsi="Times New Roman" w:cs="Times New Roman"/>
                <w:sz w:val="28"/>
                <w:szCs w:val="28"/>
              </w:rPr>
              <w:t>практические занятия</w:t>
            </w:r>
          </w:p>
        </w:tc>
        <w:tc>
          <w:tcPr>
            <w:tcW w:w="2481" w:type="dxa"/>
          </w:tcPr>
          <w:p w:rsidR="00D12FCD" w:rsidRPr="005D5A7B" w:rsidRDefault="00D12FCD" w:rsidP="00931F21">
            <w:pPr>
              <w:jc w:val="center"/>
              <w:rPr>
                <w:rFonts w:ascii="Times New Roman" w:hAnsi="Times New Roman" w:cs="Times New Roman"/>
                <w:b/>
                <w:iCs/>
                <w:sz w:val="28"/>
                <w:szCs w:val="28"/>
              </w:rPr>
            </w:pPr>
            <w:r w:rsidRPr="005D5A7B">
              <w:rPr>
                <w:rFonts w:ascii="Times New Roman" w:hAnsi="Times New Roman" w:cs="Times New Roman"/>
                <w:b/>
                <w:iCs/>
                <w:sz w:val="28"/>
                <w:szCs w:val="28"/>
              </w:rPr>
              <w:t>168</w:t>
            </w:r>
          </w:p>
        </w:tc>
      </w:tr>
      <w:tr w:rsidR="0093384A" w:rsidRPr="00EE6AC4" w:rsidTr="0093384A">
        <w:tc>
          <w:tcPr>
            <w:tcW w:w="9110" w:type="dxa"/>
            <w:gridSpan w:val="2"/>
          </w:tcPr>
          <w:p w:rsidR="0093384A" w:rsidRPr="005D5A7B" w:rsidRDefault="0093384A" w:rsidP="00931F21">
            <w:pPr>
              <w:jc w:val="center"/>
              <w:rPr>
                <w:rFonts w:ascii="Times New Roman" w:hAnsi="Times New Roman" w:cs="Times New Roman"/>
                <w:b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Промежуточная аттестация: после 1, 2, 3, 4, 5 семестров – зачет, после 6 семестра -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дифзачет</w:t>
            </w:r>
            <w:proofErr w:type="spellEnd"/>
          </w:p>
        </w:tc>
      </w:tr>
    </w:tbl>
    <w:p w:rsidR="00D12FCD" w:rsidRPr="00EE6AC4" w:rsidRDefault="00D12FCD" w:rsidP="00D12FCD">
      <w:pPr>
        <w:widowControl w:val="0"/>
        <w:shd w:val="clear" w:color="auto" w:fill="FFFFFF"/>
        <w:tabs>
          <w:tab w:val="left" w:pos="426"/>
        </w:tabs>
        <w:autoSpaceDE w:val="0"/>
        <w:autoSpaceDN w:val="0"/>
        <w:adjustRightInd w:val="0"/>
        <w:spacing w:after="0" w:line="240" w:lineRule="auto"/>
        <w:ind w:left="851"/>
        <w:jc w:val="both"/>
        <w:rPr>
          <w:rFonts w:ascii="Times New Roman" w:hAnsi="Times New Roman" w:cs="Times New Roman"/>
          <w:w w:val="111"/>
          <w:sz w:val="28"/>
          <w:szCs w:val="28"/>
        </w:rPr>
      </w:pPr>
    </w:p>
    <w:p w:rsidR="00D12FCD" w:rsidRPr="00EE6AC4" w:rsidRDefault="00D12FCD" w:rsidP="00D12FCD">
      <w:pPr>
        <w:widowControl w:val="0"/>
        <w:shd w:val="clear" w:color="auto" w:fill="FFFFFF"/>
        <w:tabs>
          <w:tab w:val="left" w:pos="426"/>
        </w:tabs>
        <w:autoSpaceDE w:val="0"/>
        <w:autoSpaceDN w:val="0"/>
        <w:adjustRightInd w:val="0"/>
        <w:spacing w:after="0" w:line="240" w:lineRule="auto"/>
        <w:ind w:left="851"/>
        <w:jc w:val="both"/>
        <w:rPr>
          <w:rFonts w:ascii="Times New Roman" w:hAnsi="Times New Roman" w:cs="Times New Roman"/>
          <w:w w:val="111"/>
          <w:sz w:val="28"/>
          <w:szCs w:val="28"/>
        </w:rPr>
      </w:pPr>
    </w:p>
    <w:p w:rsidR="00D12FCD" w:rsidRPr="00EE6AC4" w:rsidRDefault="00D12FCD" w:rsidP="00D12FCD">
      <w:pPr>
        <w:widowControl w:val="0"/>
        <w:shd w:val="clear" w:color="auto" w:fill="FFFFFF"/>
        <w:tabs>
          <w:tab w:val="left" w:pos="426"/>
        </w:tabs>
        <w:autoSpaceDE w:val="0"/>
        <w:autoSpaceDN w:val="0"/>
        <w:adjustRightInd w:val="0"/>
        <w:spacing w:after="0" w:line="240" w:lineRule="auto"/>
        <w:ind w:left="851"/>
        <w:jc w:val="both"/>
        <w:rPr>
          <w:rFonts w:ascii="Times New Roman" w:hAnsi="Times New Roman" w:cs="Times New Roman"/>
          <w:w w:val="111"/>
          <w:sz w:val="28"/>
          <w:szCs w:val="28"/>
        </w:rPr>
      </w:pPr>
    </w:p>
    <w:p w:rsidR="00D12FCD" w:rsidRPr="00EE6AC4" w:rsidRDefault="00D12FCD" w:rsidP="00D12FCD">
      <w:pPr>
        <w:widowControl w:val="0"/>
        <w:shd w:val="clear" w:color="auto" w:fill="FFFFFF"/>
        <w:tabs>
          <w:tab w:val="left" w:pos="42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w w:val="111"/>
          <w:sz w:val="28"/>
          <w:szCs w:val="28"/>
        </w:rPr>
      </w:pPr>
    </w:p>
    <w:p w:rsidR="00D12FCD" w:rsidRPr="00EE6AC4" w:rsidRDefault="00D12FCD" w:rsidP="00D12FCD">
      <w:pPr>
        <w:widowControl w:val="0"/>
        <w:shd w:val="clear" w:color="auto" w:fill="FFFFFF"/>
        <w:tabs>
          <w:tab w:val="left" w:pos="42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w w:val="111"/>
          <w:sz w:val="28"/>
          <w:szCs w:val="28"/>
        </w:rPr>
        <w:sectPr w:rsidR="00D12FCD" w:rsidRPr="00EE6AC4" w:rsidSect="0093384A">
          <w:pgSz w:w="11909" w:h="16834"/>
          <w:pgMar w:top="1134" w:right="1309" w:bottom="709" w:left="1706" w:header="720" w:footer="720" w:gutter="0"/>
          <w:cols w:space="60"/>
          <w:noEndnote/>
        </w:sectPr>
      </w:pPr>
    </w:p>
    <w:p w:rsidR="00D12FCD" w:rsidRPr="00EE6AC4" w:rsidRDefault="00D12FCD" w:rsidP="00D12FCD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center"/>
        <w:rPr>
          <w:b/>
          <w:caps/>
          <w:sz w:val="28"/>
          <w:szCs w:val="28"/>
        </w:rPr>
      </w:pPr>
      <w:r w:rsidRPr="00EE6AC4">
        <w:rPr>
          <w:b/>
          <w:sz w:val="28"/>
          <w:szCs w:val="28"/>
        </w:rPr>
        <w:lastRenderedPageBreak/>
        <w:t xml:space="preserve">2.2. Содержание общеобразовательной учебной дисциплины </w:t>
      </w:r>
      <w:r w:rsidRPr="00EE6AC4">
        <w:rPr>
          <w:b/>
          <w:i/>
          <w:caps/>
          <w:sz w:val="28"/>
          <w:szCs w:val="28"/>
        </w:rPr>
        <w:t>«</w:t>
      </w:r>
      <w:r w:rsidRPr="00EE6AC4">
        <w:rPr>
          <w:b/>
          <w:sz w:val="28"/>
          <w:szCs w:val="28"/>
        </w:rPr>
        <w:t>Физическая культура</w:t>
      </w:r>
      <w:r w:rsidRPr="00EE6AC4">
        <w:rPr>
          <w:b/>
          <w:i/>
          <w:caps/>
          <w:sz w:val="28"/>
          <w:szCs w:val="28"/>
        </w:rPr>
        <w:t>»</w:t>
      </w:r>
    </w:p>
    <w:tbl>
      <w:tblPr>
        <w:tblW w:w="15168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536"/>
        <w:gridCol w:w="8077"/>
        <w:gridCol w:w="1280"/>
        <w:gridCol w:w="1275"/>
      </w:tblGrid>
      <w:tr w:rsidR="00D12FCD" w:rsidRPr="00EE6AC4" w:rsidTr="00FB5FD4">
        <w:trPr>
          <w:trHeight w:val="650"/>
        </w:trPr>
        <w:tc>
          <w:tcPr>
            <w:tcW w:w="4536" w:type="dxa"/>
          </w:tcPr>
          <w:p w:rsidR="00D12FCD" w:rsidRPr="00EE6AC4" w:rsidRDefault="00D12FCD" w:rsidP="00931F21">
            <w:pPr>
              <w:pStyle w:val="af8"/>
              <w:ind w:left="34"/>
              <w:jc w:val="center"/>
              <w:rPr>
                <w:sz w:val="28"/>
                <w:szCs w:val="28"/>
              </w:rPr>
            </w:pPr>
            <w:r w:rsidRPr="00EE6AC4">
              <w:rPr>
                <w:b/>
                <w:bCs/>
                <w:sz w:val="28"/>
                <w:szCs w:val="28"/>
              </w:rPr>
              <w:t>Наименование разделов и тем</w:t>
            </w:r>
          </w:p>
        </w:tc>
        <w:tc>
          <w:tcPr>
            <w:tcW w:w="8077" w:type="dxa"/>
          </w:tcPr>
          <w:p w:rsidR="00D12FCD" w:rsidRPr="00EE6AC4" w:rsidRDefault="00D12FCD" w:rsidP="00931F21">
            <w:pPr>
              <w:pStyle w:val="af8"/>
              <w:ind w:left="566" w:hanging="283"/>
              <w:rPr>
                <w:sz w:val="28"/>
                <w:szCs w:val="28"/>
              </w:rPr>
            </w:pPr>
            <w:proofErr w:type="gramStart"/>
            <w:r w:rsidRPr="00EE6AC4">
              <w:rPr>
                <w:b/>
                <w:bCs/>
                <w:sz w:val="28"/>
                <w:szCs w:val="28"/>
              </w:rPr>
              <w:t xml:space="preserve">Содержание учебного материала, лабораторные и практические работы, самостоятельная работа обучающихся, 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 w:rsidRPr="00EE6AC4">
              <w:rPr>
                <w:b/>
                <w:bCs/>
                <w:sz w:val="28"/>
                <w:szCs w:val="28"/>
              </w:rPr>
              <w:t xml:space="preserve">курсовая работ 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 w:rsidRPr="00EE6AC4">
              <w:rPr>
                <w:b/>
                <w:bCs/>
                <w:sz w:val="28"/>
                <w:szCs w:val="28"/>
              </w:rPr>
              <w:t>(проект)</w:t>
            </w:r>
            <w:r w:rsidRPr="00EE6AC4">
              <w:rPr>
                <w:bCs/>
                <w:i/>
                <w:sz w:val="28"/>
                <w:szCs w:val="28"/>
              </w:rPr>
              <w:t xml:space="preserve"> </w:t>
            </w:r>
            <w:proofErr w:type="gramEnd"/>
          </w:p>
        </w:tc>
        <w:tc>
          <w:tcPr>
            <w:tcW w:w="1280" w:type="dxa"/>
          </w:tcPr>
          <w:p w:rsidR="00D12FCD" w:rsidRPr="00EE6AC4" w:rsidRDefault="00D12FCD" w:rsidP="00931F2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:rsidR="00D12FCD" w:rsidRPr="00EE6AC4" w:rsidRDefault="00D12FCD" w:rsidP="00931F2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EE6AC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Объем часов</w:t>
            </w:r>
          </w:p>
        </w:tc>
        <w:tc>
          <w:tcPr>
            <w:tcW w:w="1275" w:type="dxa"/>
          </w:tcPr>
          <w:p w:rsidR="00D12FCD" w:rsidRPr="00EE6AC4" w:rsidRDefault="00D12FCD" w:rsidP="00931F2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:rsidR="00D12FCD" w:rsidRPr="00EE6AC4" w:rsidRDefault="00D12FCD" w:rsidP="00931F2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EE6AC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Уровень освоения</w:t>
            </w:r>
          </w:p>
        </w:tc>
      </w:tr>
      <w:tr w:rsidR="00D12FCD" w:rsidRPr="00EE6AC4" w:rsidTr="00FB5FD4">
        <w:tc>
          <w:tcPr>
            <w:tcW w:w="4536" w:type="dxa"/>
            <w:shd w:val="clear" w:color="auto" w:fill="FFFFFF" w:themeFill="background1"/>
          </w:tcPr>
          <w:p w:rsidR="00D12FCD" w:rsidRPr="00EE6AC4" w:rsidRDefault="00D12FCD" w:rsidP="00931F21">
            <w:pPr>
              <w:pStyle w:val="af8"/>
              <w:ind w:left="34"/>
              <w:rPr>
                <w:b/>
                <w:sz w:val="28"/>
                <w:szCs w:val="28"/>
              </w:rPr>
            </w:pPr>
            <w:r w:rsidRPr="00EE6AC4">
              <w:rPr>
                <w:b/>
                <w:sz w:val="28"/>
                <w:szCs w:val="28"/>
              </w:rPr>
              <w:t>Раздел 1</w:t>
            </w:r>
          </w:p>
        </w:tc>
        <w:tc>
          <w:tcPr>
            <w:tcW w:w="8077" w:type="dxa"/>
            <w:shd w:val="clear" w:color="auto" w:fill="FFFFFF" w:themeFill="background1"/>
          </w:tcPr>
          <w:p w:rsidR="00D12FCD" w:rsidRPr="00EE6AC4" w:rsidRDefault="00D12FCD" w:rsidP="00931F21">
            <w:pPr>
              <w:pStyle w:val="af8"/>
              <w:tabs>
                <w:tab w:val="left" w:pos="2263"/>
              </w:tabs>
              <w:ind w:left="34"/>
              <w:rPr>
                <w:b/>
                <w:sz w:val="28"/>
                <w:szCs w:val="28"/>
              </w:rPr>
            </w:pPr>
            <w:r w:rsidRPr="00EE6AC4">
              <w:rPr>
                <w:b/>
                <w:bCs/>
                <w:sz w:val="28"/>
                <w:szCs w:val="28"/>
              </w:rPr>
              <w:t>Содержание  занятий</w:t>
            </w:r>
            <w:r w:rsidRPr="00EE6AC4">
              <w:rPr>
                <w:b/>
                <w:sz w:val="28"/>
                <w:szCs w:val="28"/>
              </w:rPr>
              <w:tab/>
            </w:r>
          </w:p>
        </w:tc>
        <w:tc>
          <w:tcPr>
            <w:tcW w:w="1280" w:type="dxa"/>
            <w:shd w:val="clear" w:color="auto" w:fill="FFFFFF" w:themeFill="background1"/>
          </w:tcPr>
          <w:p w:rsidR="00D12FCD" w:rsidRPr="00EE6AC4" w:rsidRDefault="00216256" w:rsidP="00931F21">
            <w:pPr>
              <w:pStyle w:val="af8"/>
              <w:ind w:left="34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4</w:t>
            </w:r>
          </w:p>
        </w:tc>
        <w:tc>
          <w:tcPr>
            <w:tcW w:w="1275" w:type="dxa"/>
            <w:shd w:val="clear" w:color="auto" w:fill="D9D9D9"/>
          </w:tcPr>
          <w:p w:rsidR="00D12FCD" w:rsidRPr="00EE6AC4" w:rsidRDefault="00D12FCD" w:rsidP="00931F21">
            <w:pPr>
              <w:pStyle w:val="af8"/>
              <w:ind w:left="34"/>
              <w:jc w:val="center"/>
              <w:rPr>
                <w:sz w:val="28"/>
                <w:szCs w:val="28"/>
              </w:rPr>
            </w:pPr>
            <w:r w:rsidRPr="00EE6AC4">
              <w:rPr>
                <w:sz w:val="28"/>
                <w:szCs w:val="28"/>
              </w:rPr>
              <w:t>2-3</w:t>
            </w:r>
          </w:p>
        </w:tc>
      </w:tr>
      <w:tr w:rsidR="00D12FCD" w:rsidRPr="00EE6AC4" w:rsidTr="00FB5FD4">
        <w:tc>
          <w:tcPr>
            <w:tcW w:w="4536" w:type="dxa"/>
            <w:shd w:val="clear" w:color="auto" w:fill="auto"/>
          </w:tcPr>
          <w:p w:rsidR="00D12FCD" w:rsidRPr="00EE6AC4" w:rsidRDefault="00D12FCD" w:rsidP="00931F21">
            <w:pPr>
              <w:pStyle w:val="af8"/>
              <w:ind w:left="34"/>
              <w:rPr>
                <w:b/>
                <w:sz w:val="28"/>
                <w:szCs w:val="28"/>
              </w:rPr>
            </w:pPr>
            <w:r w:rsidRPr="00EE6AC4">
              <w:rPr>
                <w:b/>
                <w:spacing w:val="-2"/>
                <w:sz w:val="28"/>
                <w:szCs w:val="28"/>
              </w:rPr>
              <w:t xml:space="preserve">Введение. </w:t>
            </w:r>
          </w:p>
        </w:tc>
        <w:tc>
          <w:tcPr>
            <w:tcW w:w="8077" w:type="dxa"/>
            <w:shd w:val="clear" w:color="auto" w:fill="auto"/>
          </w:tcPr>
          <w:p w:rsidR="00D12FCD" w:rsidRPr="00EE6AC4" w:rsidRDefault="00D12FCD" w:rsidP="00931F21">
            <w:pPr>
              <w:pStyle w:val="af8"/>
              <w:tabs>
                <w:tab w:val="left" w:pos="2263"/>
              </w:tabs>
              <w:ind w:left="34"/>
              <w:rPr>
                <w:b/>
                <w:sz w:val="28"/>
                <w:szCs w:val="28"/>
              </w:rPr>
            </w:pPr>
            <w:r w:rsidRPr="00EE6AC4">
              <w:rPr>
                <w:spacing w:val="-2"/>
                <w:sz w:val="28"/>
                <w:szCs w:val="28"/>
              </w:rPr>
              <w:t>Физическая культура в общекультур</w:t>
            </w:r>
            <w:r w:rsidRPr="00EE6AC4">
              <w:rPr>
                <w:spacing w:val="-4"/>
                <w:sz w:val="28"/>
                <w:szCs w:val="28"/>
              </w:rPr>
              <w:t xml:space="preserve">ной и профессиональной подготовке студентов </w:t>
            </w:r>
            <w:r w:rsidRPr="00EE6AC4">
              <w:rPr>
                <w:spacing w:val="-17"/>
                <w:sz w:val="28"/>
                <w:szCs w:val="28"/>
              </w:rPr>
              <w:t>СПО</w:t>
            </w:r>
          </w:p>
        </w:tc>
        <w:tc>
          <w:tcPr>
            <w:tcW w:w="1280" w:type="dxa"/>
            <w:shd w:val="clear" w:color="auto" w:fill="auto"/>
          </w:tcPr>
          <w:p w:rsidR="00D12FCD" w:rsidRPr="00EE6AC4" w:rsidRDefault="00216256" w:rsidP="00931F21">
            <w:pPr>
              <w:pStyle w:val="af8"/>
              <w:ind w:left="34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275" w:type="dxa"/>
            <w:shd w:val="clear" w:color="auto" w:fill="auto"/>
          </w:tcPr>
          <w:p w:rsidR="00D12FCD" w:rsidRPr="00EE6AC4" w:rsidRDefault="00D12FCD" w:rsidP="00931F21">
            <w:pPr>
              <w:pStyle w:val="af8"/>
              <w:ind w:left="34"/>
              <w:jc w:val="center"/>
              <w:rPr>
                <w:sz w:val="28"/>
                <w:szCs w:val="28"/>
              </w:rPr>
            </w:pPr>
            <w:r w:rsidRPr="00EE6AC4">
              <w:rPr>
                <w:sz w:val="28"/>
                <w:szCs w:val="28"/>
              </w:rPr>
              <w:t>1</w:t>
            </w:r>
          </w:p>
        </w:tc>
      </w:tr>
      <w:tr w:rsidR="00D12FCD" w:rsidRPr="00EE6AC4" w:rsidTr="00FB5FD4">
        <w:trPr>
          <w:trHeight w:val="243"/>
        </w:trPr>
        <w:tc>
          <w:tcPr>
            <w:tcW w:w="4536" w:type="dxa"/>
            <w:vMerge w:val="restart"/>
          </w:tcPr>
          <w:p w:rsidR="00D12FCD" w:rsidRPr="00EE6AC4" w:rsidRDefault="00D12FCD" w:rsidP="00931F21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E6AC4">
              <w:rPr>
                <w:rFonts w:ascii="Times New Roman" w:hAnsi="Times New Roman" w:cs="Times New Roman"/>
                <w:b/>
                <w:sz w:val="28"/>
                <w:szCs w:val="28"/>
              </w:rPr>
              <w:t>Тема 1.1. Физическая культура личности.</w:t>
            </w:r>
          </w:p>
          <w:p w:rsidR="00D12FCD" w:rsidRPr="00EE6AC4" w:rsidRDefault="00D12FCD" w:rsidP="00931F21">
            <w:pPr>
              <w:pStyle w:val="af8"/>
              <w:ind w:left="34" w:hanging="34"/>
              <w:rPr>
                <w:b/>
                <w:sz w:val="28"/>
                <w:szCs w:val="28"/>
              </w:rPr>
            </w:pPr>
          </w:p>
        </w:tc>
        <w:tc>
          <w:tcPr>
            <w:tcW w:w="8077" w:type="dxa"/>
          </w:tcPr>
          <w:p w:rsidR="00D12FCD" w:rsidRPr="00EE6AC4" w:rsidRDefault="00D12FCD" w:rsidP="00931F21">
            <w:pPr>
              <w:pStyle w:val="af8"/>
              <w:ind w:left="34"/>
              <w:jc w:val="both"/>
              <w:rPr>
                <w:b/>
                <w:sz w:val="28"/>
                <w:szCs w:val="28"/>
              </w:rPr>
            </w:pPr>
            <w:r w:rsidRPr="00EE6AC4">
              <w:rPr>
                <w:b/>
                <w:bCs/>
                <w:sz w:val="28"/>
                <w:szCs w:val="28"/>
              </w:rPr>
              <w:t>Содержание практических занятий</w:t>
            </w:r>
          </w:p>
        </w:tc>
        <w:tc>
          <w:tcPr>
            <w:tcW w:w="1280" w:type="dxa"/>
          </w:tcPr>
          <w:p w:rsidR="00D12FCD" w:rsidRPr="00EE6AC4" w:rsidRDefault="00216256" w:rsidP="00931F21">
            <w:pPr>
              <w:pStyle w:val="af8"/>
              <w:ind w:left="34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275" w:type="dxa"/>
          </w:tcPr>
          <w:p w:rsidR="00D12FCD" w:rsidRPr="00EE6AC4" w:rsidRDefault="00D12FCD" w:rsidP="00931F21">
            <w:pPr>
              <w:pStyle w:val="af8"/>
              <w:ind w:left="34"/>
              <w:jc w:val="center"/>
              <w:rPr>
                <w:sz w:val="28"/>
                <w:szCs w:val="28"/>
              </w:rPr>
            </w:pPr>
          </w:p>
        </w:tc>
      </w:tr>
      <w:tr w:rsidR="00D12FCD" w:rsidRPr="00EE6AC4" w:rsidTr="00FB5FD4">
        <w:trPr>
          <w:trHeight w:val="1288"/>
        </w:trPr>
        <w:tc>
          <w:tcPr>
            <w:tcW w:w="4536" w:type="dxa"/>
            <w:vMerge/>
            <w:tcBorders>
              <w:bottom w:val="single" w:sz="4" w:space="0" w:color="auto"/>
            </w:tcBorders>
          </w:tcPr>
          <w:p w:rsidR="00D12FCD" w:rsidRPr="00EE6AC4" w:rsidRDefault="00D12FCD" w:rsidP="00931F21">
            <w:pPr>
              <w:pStyle w:val="af8"/>
              <w:ind w:left="34" w:hanging="34"/>
              <w:rPr>
                <w:b/>
                <w:sz w:val="28"/>
                <w:szCs w:val="28"/>
              </w:rPr>
            </w:pPr>
          </w:p>
        </w:tc>
        <w:tc>
          <w:tcPr>
            <w:tcW w:w="8077" w:type="dxa"/>
            <w:tcBorders>
              <w:bottom w:val="single" w:sz="4" w:space="0" w:color="auto"/>
            </w:tcBorders>
          </w:tcPr>
          <w:p w:rsidR="00D12FCD" w:rsidRPr="00EE6AC4" w:rsidRDefault="00D12FCD" w:rsidP="00931F21">
            <w:pPr>
              <w:pStyle w:val="af8"/>
              <w:ind w:left="34" w:hanging="34"/>
              <w:jc w:val="both"/>
              <w:rPr>
                <w:b/>
                <w:sz w:val="28"/>
                <w:szCs w:val="28"/>
              </w:rPr>
            </w:pPr>
            <w:r w:rsidRPr="00EE6AC4">
              <w:rPr>
                <w:sz w:val="28"/>
                <w:szCs w:val="28"/>
              </w:rPr>
              <w:t>Совершенствование ранее изученных и обучение новым двигательным действиям (умениям и навыкам), физическая подготовка с целью развития качеств выносливости, силы, быстроты движений, ловкости и гибкости</w:t>
            </w:r>
          </w:p>
        </w:tc>
        <w:tc>
          <w:tcPr>
            <w:tcW w:w="1280" w:type="dxa"/>
          </w:tcPr>
          <w:p w:rsidR="00D12FCD" w:rsidRPr="00EE6AC4" w:rsidRDefault="00D12FCD" w:rsidP="00931F21">
            <w:pPr>
              <w:pStyle w:val="af8"/>
              <w:ind w:left="34"/>
              <w:jc w:val="right"/>
              <w:rPr>
                <w:sz w:val="28"/>
                <w:szCs w:val="28"/>
              </w:rPr>
            </w:pP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D12FCD" w:rsidRPr="00EE6AC4" w:rsidRDefault="00D12FCD" w:rsidP="00931F21">
            <w:pPr>
              <w:pStyle w:val="af8"/>
              <w:ind w:left="34"/>
              <w:jc w:val="center"/>
              <w:rPr>
                <w:sz w:val="28"/>
                <w:szCs w:val="28"/>
              </w:rPr>
            </w:pPr>
          </w:p>
          <w:p w:rsidR="00D12FCD" w:rsidRPr="00EE6AC4" w:rsidRDefault="00D12FCD" w:rsidP="00931F21">
            <w:pPr>
              <w:pStyle w:val="af8"/>
              <w:ind w:left="34"/>
              <w:jc w:val="center"/>
              <w:rPr>
                <w:sz w:val="28"/>
                <w:szCs w:val="28"/>
              </w:rPr>
            </w:pPr>
          </w:p>
          <w:p w:rsidR="00D12FCD" w:rsidRPr="00EE6AC4" w:rsidRDefault="00D12FCD" w:rsidP="00931F21">
            <w:pPr>
              <w:pStyle w:val="af8"/>
              <w:ind w:left="34"/>
              <w:rPr>
                <w:sz w:val="28"/>
                <w:szCs w:val="28"/>
              </w:rPr>
            </w:pPr>
          </w:p>
          <w:p w:rsidR="00D12FCD" w:rsidRPr="00EE6AC4" w:rsidRDefault="00D12FCD" w:rsidP="00931F21">
            <w:pPr>
              <w:pStyle w:val="af8"/>
              <w:ind w:left="34"/>
              <w:jc w:val="center"/>
              <w:rPr>
                <w:sz w:val="28"/>
                <w:szCs w:val="28"/>
              </w:rPr>
            </w:pPr>
          </w:p>
        </w:tc>
      </w:tr>
      <w:tr w:rsidR="00D12FCD" w:rsidRPr="00EE6AC4" w:rsidTr="00FB5FD4">
        <w:tc>
          <w:tcPr>
            <w:tcW w:w="12613" w:type="dxa"/>
            <w:gridSpan w:val="2"/>
            <w:shd w:val="clear" w:color="auto" w:fill="FFFFFF" w:themeFill="background1"/>
          </w:tcPr>
          <w:p w:rsidR="00D12FCD" w:rsidRPr="00EE6AC4" w:rsidRDefault="00D12FCD" w:rsidP="00931F21">
            <w:pPr>
              <w:pStyle w:val="af8"/>
              <w:ind w:left="34"/>
              <w:rPr>
                <w:b/>
                <w:sz w:val="28"/>
                <w:szCs w:val="28"/>
              </w:rPr>
            </w:pPr>
            <w:r w:rsidRPr="00EE6AC4">
              <w:rPr>
                <w:b/>
                <w:sz w:val="28"/>
                <w:szCs w:val="28"/>
              </w:rPr>
              <w:t>Раздел  2. Легкая атлетика, спортивные игры и гимнастика</w:t>
            </w:r>
          </w:p>
        </w:tc>
        <w:tc>
          <w:tcPr>
            <w:tcW w:w="1280" w:type="dxa"/>
            <w:shd w:val="clear" w:color="auto" w:fill="FFFFFF" w:themeFill="background1"/>
          </w:tcPr>
          <w:p w:rsidR="00D12FCD" w:rsidRPr="00EE6AC4" w:rsidRDefault="00D12FCD" w:rsidP="00216256">
            <w:pPr>
              <w:pStyle w:val="af8"/>
              <w:ind w:left="34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</w:t>
            </w:r>
            <w:r w:rsidR="00216256">
              <w:rPr>
                <w:b/>
                <w:sz w:val="28"/>
                <w:szCs w:val="28"/>
              </w:rPr>
              <w:t>68</w:t>
            </w:r>
          </w:p>
        </w:tc>
        <w:tc>
          <w:tcPr>
            <w:tcW w:w="1275" w:type="dxa"/>
            <w:shd w:val="clear" w:color="auto" w:fill="FFFFFF" w:themeFill="background1"/>
          </w:tcPr>
          <w:p w:rsidR="00D12FCD" w:rsidRPr="00EE6AC4" w:rsidRDefault="00D12FCD" w:rsidP="00931F21">
            <w:pPr>
              <w:pStyle w:val="af8"/>
              <w:ind w:left="34"/>
              <w:jc w:val="center"/>
              <w:rPr>
                <w:sz w:val="28"/>
                <w:szCs w:val="28"/>
              </w:rPr>
            </w:pPr>
          </w:p>
        </w:tc>
      </w:tr>
      <w:tr w:rsidR="00D12FCD" w:rsidRPr="00EE6AC4" w:rsidTr="00FB5FD4">
        <w:tc>
          <w:tcPr>
            <w:tcW w:w="4536" w:type="dxa"/>
            <w:tcBorders>
              <w:right w:val="single" w:sz="4" w:space="0" w:color="auto"/>
            </w:tcBorders>
            <w:shd w:val="clear" w:color="auto" w:fill="FFFFFF"/>
          </w:tcPr>
          <w:p w:rsidR="00D12FCD" w:rsidRPr="00EE6AC4" w:rsidRDefault="00D12FCD" w:rsidP="00931F21">
            <w:pPr>
              <w:pStyle w:val="af8"/>
              <w:ind w:left="34" w:hanging="34"/>
              <w:rPr>
                <w:b/>
                <w:sz w:val="28"/>
                <w:szCs w:val="28"/>
              </w:rPr>
            </w:pPr>
            <w:r w:rsidRPr="00EE6AC4">
              <w:rPr>
                <w:b/>
                <w:sz w:val="28"/>
                <w:szCs w:val="28"/>
              </w:rPr>
              <w:t>2. 1. Легкая атлетика</w:t>
            </w:r>
          </w:p>
        </w:tc>
        <w:tc>
          <w:tcPr>
            <w:tcW w:w="8077" w:type="dxa"/>
            <w:tcBorders>
              <w:left w:val="single" w:sz="4" w:space="0" w:color="auto"/>
            </w:tcBorders>
            <w:shd w:val="clear" w:color="auto" w:fill="FFFFFF"/>
          </w:tcPr>
          <w:p w:rsidR="00D12FCD" w:rsidRPr="00EE6AC4" w:rsidRDefault="00D12FCD" w:rsidP="00931F21">
            <w:pPr>
              <w:pStyle w:val="af8"/>
              <w:ind w:left="34"/>
              <w:jc w:val="both"/>
              <w:rPr>
                <w:b/>
                <w:sz w:val="28"/>
                <w:szCs w:val="28"/>
              </w:rPr>
            </w:pPr>
            <w:r w:rsidRPr="00EE6AC4">
              <w:rPr>
                <w:b/>
                <w:bCs/>
                <w:sz w:val="28"/>
                <w:szCs w:val="28"/>
              </w:rPr>
              <w:t>Содержание практических занятий</w:t>
            </w:r>
          </w:p>
        </w:tc>
        <w:tc>
          <w:tcPr>
            <w:tcW w:w="1280" w:type="dxa"/>
            <w:shd w:val="clear" w:color="auto" w:fill="FFFFFF"/>
          </w:tcPr>
          <w:p w:rsidR="00D12FCD" w:rsidRPr="00EE6AC4" w:rsidRDefault="00D12FCD" w:rsidP="00931F21">
            <w:pPr>
              <w:pStyle w:val="af8"/>
              <w:ind w:left="34"/>
              <w:rPr>
                <w:b/>
                <w:sz w:val="28"/>
                <w:szCs w:val="28"/>
              </w:rPr>
            </w:pPr>
            <w:r w:rsidRPr="00EE6AC4">
              <w:rPr>
                <w:b/>
                <w:sz w:val="28"/>
                <w:szCs w:val="28"/>
              </w:rPr>
              <w:t>40</w:t>
            </w:r>
          </w:p>
        </w:tc>
        <w:tc>
          <w:tcPr>
            <w:tcW w:w="1275" w:type="dxa"/>
            <w:shd w:val="clear" w:color="auto" w:fill="FFFFFF"/>
          </w:tcPr>
          <w:p w:rsidR="002857C2" w:rsidRPr="00EE6AC4" w:rsidRDefault="002857C2" w:rsidP="002857C2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  <w:p w:rsidR="00D12FCD" w:rsidRPr="00EE6AC4" w:rsidRDefault="00D12FCD" w:rsidP="00931F21">
            <w:pPr>
              <w:pStyle w:val="af8"/>
              <w:ind w:left="34"/>
              <w:jc w:val="center"/>
              <w:rPr>
                <w:sz w:val="28"/>
                <w:szCs w:val="28"/>
              </w:rPr>
            </w:pPr>
          </w:p>
        </w:tc>
      </w:tr>
      <w:tr w:rsidR="00D12FCD" w:rsidRPr="00EE6AC4" w:rsidTr="00FB5FD4">
        <w:tblPrEx>
          <w:tblLook w:val="0000" w:firstRow="0" w:lastRow="0" w:firstColumn="0" w:lastColumn="0" w:noHBand="0" w:noVBand="0"/>
        </w:tblPrEx>
        <w:trPr>
          <w:trHeight w:val="646"/>
        </w:trPr>
        <w:tc>
          <w:tcPr>
            <w:tcW w:w="4536" w:type="dxa"/>
            <w:tcBorders>
              <w:right w:val="single" w:sz="4" w:space="0" w:color="auto"/>
            </w:tcBorders>
          </w:tcPr>
          <w:p w:rsidR="00D12FCD" w:rsidRPr="00EE6AC4" w:rsidRDefault="00D12FCD" w:rsidP="00931F2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E6AC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Тема 2.1. 1.</w:t>
            </w:r>
            <w:r w:rsidRPr="00EE6AC4">
              <w:rPr>
                <w:rFonts w:ascii="Times New Roman" w:hAnsi="Times New Roman" w:cs="Times New Roman"/>
                <w:b/>
                <w:sz w:val="28"/>
                <w:szCs w:val="28"/>
              </w:rPr>
              <w:t>Основы знаний  на занятиях физической культуры.</w:t>
            </w:r>
          </w:p>
        </w:tc>
        <w:tc>
          <w:tcPr>
            <w:tcW w:w="8077" w:type="dxa"/>
            <w:tcBorders>
              <w:left w:val="single" w:sz="4" w:space="0" w:color="auto"/>
            </w:tcBorders>
          </w:tcPr>
          <w:p w:rsidR="00D12FCD" w:rsidRPr="00EE6AC4" w:rsidRDefault="00D12FCD" w:rsidP="00931F2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E6AC4">
              <w:rPr>
                <w:rFonts w:ascii="Times New Roman" w:hAnsi="Times New Roman" w:cs="Times New Roman"/>
                <w:sz w:val="28"/>
                <w:szCs w:val="28"/>
              </w:rPr>
              <w:t>Техника безопасности при занятиях легкой атлетикой. Первичный  инструктаж на рабочем месте по технике безопасности. Правило поведения в спортивном зале, на уроках физической культуры.</w:t>
            </w:r>
          </w:p>
        </w:tc>
        <w:tc>
          <w:tcPr>
            <w:tcW w:w="1280" w:type="dxa"/>
          </w:tcPr>
          <w:p w:rsidR="00D12FCD" w:rsidRPr="00EE6AC4" w:rsidRDefault="00D12FCD" w:rsidP="00931F2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E6AC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5" w:type="dxa"/>
            <w:shd w:val="clear" w:color="auto" w:fill="D9D9D9"/>
          </w:tcPr>
          <w:p w:rsidR="00D12FCD" w:rsidRPr="00EE6AC4" w:rsidRDefault="00D12FCD" w:rsidP="00931F21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12FCD" w:rsidRPr="00EE6AC4" w:rsidTr="00FB5FD4">
        <w:trPr>
          <w:trHeight w:val="1050"/>
        </w:trPr>
        <w:tc>
          <w:tcPr>
            <w:tcW w:w="4536" w:type="dxa"/>
            <w:tcBorders>
              <w:right w:val="single" w:sz="4" w:space="0" w:color="auto"/>
            </w:tcBorders>
          </w:tcPr>
          <w:p w:rsidR="00D12FCD" w:rsidRPr="00EE6AC4" w:rsidRDefault="00D12FCD" w:rsidP="00931F2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EE6AC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Тема 2.1.2. Бег на короткие, средние и длинные дистанции, эстафетный и челночный бег</w:t>
            </w:r>
          </w:p>
        </w:tc>
        <w:tc>
          <w:tcPr>
            <w:tcW w:w="8077" w:type="dxa"/>
            <w:tcBorders>
              <w:left w:val="single" w:sz="4" w:space="0" w:color="auto"/>
            </w:tcBorders>
          </w:tcPr>
          <w:p w:rsidR="00D12FCD" w:rsidRPr="00EE6AC4" w:rsidRDefault="00D12FCD" w:rsidP="00931F21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EE6AC4">
              <w:rPr>
                <w:rFonts w:ascii="Times New Roman" w:hAnsi="Times New Roman" w:cs="Times New Roman"/>
                <w:sz w:val="28"/>
                <w:szCs w:val="28"/>
              </w:rPr>
              <w:t xml:space="preserve">Техника бега на короткие и средние дистанции. Совершенствование техники  высокого, низкого старта, финиширования. Совершенствование техники бега на </w:t>
            </w:r>
            <w:smartTag w:uri="urn:schemas-microsoft-com:office:smarttags" w:element="metricconverter">
              <w:smartTagPr>
                <w:attr w:name="ProductID" w:val="100 м"/>
              </w:smartTagPr>
              <w:r w:rsidRPr="00EE6AC4">
                <w:rPr>
                  <w:rFonts w:ascii="Times New Roman" w:hAnsi="Times New Roman" w:cs="Times New Roman"/>
                  <w:sz w:val="28"/>
                  <w:szCs w:val="28"/>
                </w:rPr>
                <w:t>100 м</w:t>
              </w:r>
            </w:smartTag>
            <w:r w:rsidRPr="00EE6AC4"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</w:p>
        </w:tc>
        <w:tc>
          <w:tcPr>
            <w:tcW w:w="1280" w:type="dxa"/>
          </w:tcPr>
          <w:p w:rsidR="00D12FCD" w:rsidRPr="00EE6AC4" w:rsidRDefault="00D12FCD" w:rsidP="00931F2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E6AC4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  <w:p w:rsidR="00D12FCD" w:rsidRPr="00EE6AC4" w:rsidRDefault="00D12FCD" w:rsidP="00931F2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5" w:type="dxa"/>
            <w:shd w:val="clear" w:color="auto" w:fill="D9D9D9"/>
          </w:tcPr>
          <w:p w:rsidR="00D12FCD" w:rsidRPr="00EE6AC4" w:rsidRDefault="00D12FCD" w:rsidP="00931F21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12FCD" w:rsidRPr="00EE6AC4" w:rsidTr="00FB5FD4">
        <w:trPr>
          <w:trHeight w:val="406"/>
        </w:trPr>
        <w:tc>
          <w:tcPr>
            <w:tcW w:w="4536" w:type="dxa"/>
            <w:tcBorders>
              <w:right w:val="single" w:sz="4" w:space="0" w:color="auto"/>
            </w:tcBorders>
          </w:tcPr>
          <w:p w:rsidR="00D12FCD" w:rsidRPr="00EE6AC4" w:rsidRDefault="00D12FCD" w:rsidP="00931F2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EE6AC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Тема 2.1.3. </w:t>
            </w:r>
            <w:r w:rsidRPr="00EE6AC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Бег </w:t>
            </w:r>
            <w:smartTag w:uri="urn:schemas-microsoft-com:office:smarttags" w:element="metricconverter">
              <w:smartTagPr>
                <w:attr w:name="ProductID" w:val="100 м"/>
              </w:smartTagPr>
              <w:r w:rsidRPr="00EE6AC4">
                <w:rPr>
                  <w:rFonts w:ascii="Times New Roman" w:hAnsi="Times New Roman" w:cs="Times New Roman"/>
                  <w:b/>
                  <w:sz w:val="28"/>
                  <w:szCs w:val="28"/>
                </w:rPr>
                <w:t xml:space="preserve">100 м </w:t>
              </w:r>
            </w:smartTag>
            <w:r w:rsidRPr="00EE6AC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на результат</w:t>
            </w:r>
            <w:r w:rsidRPr="00EE6AC4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  <w:r w:rsidRPr="00EE6AC4">
              <w:rPr>
                <w:rFonts w:ascii="Times New Roman" w:hAnsi="Times New Roman" w:cs="Times New Roman"/>
                <w:b/>
                <w:sz w:val="28"/>
                <w:szCs w:val="28"/>
              </w:rPr>
              <w:t>Изучение техники эстафетного бега 4</w:t>
            </w:r>
            <w:r w:rsidRPr="00EE6AC4">
              <w:rPr>
                <w:rFonts w:ascii="Times New Roman" w:hAnsi="Times New Roman" w:cs="Times New Roman"/>
                <w:b/>
                <w:sz w:val="28"/>
                <w:szCs w:val="28"/>
              </w:rPr>
              <w:sym w:font="Symbol" w:char="F0B4"/>
            </w:r>
            <w:r w:rsidRPr="00EE6AC4">
              <w:rPr>
                <w:rFonts w:ascii="Times New Roman" w:hAnsi="Times New Roman" w:cs="Times New Roman"/>
                <w:b/>
                <w:sz w:val="28"/>
                <w:szCs w:val="28"/>
              </w:rPr>
              <w:t>100 м, 4</w:t>
            </w:r>
            <w:r w:rsidRPr="00EE6AC4">
              <w:rPr>
                <w:rFonts w:ascii="Times New Roman" w:hAnsi="Times New Roman" w:cs="Times New Roman"/>
                <w:b/>
                <w:sz w:val="28"/>
                <w:szCs w:val="28"/>
              </w:rPr>
              <w:sym w:font="Symbol" w:char="F0B4"/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400</w:t>
            </w:r>
            <w:r w:rsidRPr="00EE6AC4">
              <w:rPr>
                <w:rFonts w:ascii="Times New Roman" w:hAnsi="Times New Roman" w:cs="Times New Roman"/>
                <w:b/>
                <w:sz w:val="28"/>
                <w:szCs w:val="28"/>
              </w:rPr>
              <w:t>м.</w:t>
            </w:r>
          </w:p>
        </w:tc>
        <w:tc>
          <w:tcPr>
            <w:tcW w:w="8077" w:type="dxa"/>
            <w:tcBorders>
              <w:left w:val="single" w:sz="4" w:space="0" w:color="auto"/>
            </w:tcBorders>
          </w:tcPr>
          <w:p w:rsidR="00D12FCD" w:rsidRPr="00EE6AC4" w:rsidRDefault="00D12FCD" w:rsidP="00931F2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E6AC4">
              <w:rPr>
                <w:rFonts w:ascii="Times New Roman" w:hAnsi="Times New Roman" w:cs="Times New Roman"/>
                <w:sz w:val="28"/>
                <w:szCs w:val="28"/>
              </w:rPr>
              <w:t>Выполнение общеразвивающих  упражнений (далее ОРУ) в движении, выполнение специальных беговых упражнений</w:t>
            </w:r>
            <w:r w:rsidRPr="00EE6AC4">
              <w:rPr>
                <w:rFonts w:ascii="Times New Roman" w:hAnsi="Times New Roman" w:cs="Times New Roman"/>
                <w:b/>
                <w:sz w:val="28"/>
                <w:szCs w:val="28"/>
              </w:rPr>
              <w:t>,</w:t>
            </w:r>
            <w:r w:rsidRPr="00EE6AC4">
              <w:rPr>
                <w:rFonts w:ascii="Times New Roman" w:hAnsi="Times New Roman" w:cs="Times New Roman"/>
                <w:sz w:val="28"/>
                <w:szCs w:val="28"/>
              </w:rPr>
              <w:t xml:space="preserve"> бег отрезков различной длины.</w:t>
            </w:r>
          </w:p>
        </w:tc>
        <w:tc>
          <w:tcPr>
            <w:tcW w:w="1280" w:type="dxa"/>
          </w:tcPr>
          <w:p w:rsidR="00D12FCD" w:rsidRPr="00EE6AC4" w:rsidRDefault="00D12FCD" w:rsidP="00931F2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E6AC4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275" w:type="dxa"/>
            <w:shd w:val="clear" w:color="auto" w:fill="D9D9D9"/>
          </w:tcPr>
          <w:p w:rsidR="00D12FCD" w:rsidRPr="00EE6AC4" w:rsidRDefault="002857C2" w:rsidP="00931F21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  <w:p w:rsidR="00D12FCD" w:rsidRPr="00EE6AC4" w:rsidRDefault="00D12FCD" w:rsidP="00931F21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12FCD" w:rsidRPr="00EE6AC4" w:rsidTr="00FB5FD4">
        <w:trPr>
          <w:trHeight w:val="840"/>
        </w:trPr>
        <w:tc>
          <w:tcPr>
            <w:tcW w:w="4536" w:type="dxa"/>
            <w:tcBorders>
              <w:right w:val="single" w:sz="4" w:space="0" w:color="auto"/>
            </w:tcBorders>
          </w:tcPr>
          <w:p w:rsidR="00D12FCD" w:rsidRPr="00EE6AC4" w:rsidRDefault="00D12FCD" w:rsidP="00931F2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EE6AC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lastRenderedPageBreak/>
              <w:t xml:space="preserve">Тема 2.1.4. </w:t>
            </w:r>
            <w:r w:rsidRPr="00EE6AC4">
              <w:rPr>
                <w:rFonts w:ascii="Times New Roman" w:hAnsi="Times New Roman" w:cs="Times New Roman"/>
                <w:b/>
                <w:sz w:val="28"/>
                <w:szCs w:val="28"/>
              </w:rPr>
              <w:t>Выполнение контрольного норматива  челночный бег 3х10м.</w:t>
            </w:r>
          </w:p>
        </w:tc>
        <w:tc>
          <w:tcPr>
            <w:tcW w:w="8077" w:type="dxa"/>
            <w:tcBorders>
              <w:left w:val="single" w:sz="4" w:space="0" w:color="auto"/>
            </w:tcBorders>
          </w:tcPr>
          <w:p w:rsidR="00D12FCD" w:rsidRPr="00EE6AC4" w:rsidRDefault="00D12FCD" w:rsidP="00931F2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EE6AC4">
              <w:rPr>
                <w:rFonts w:ascii="Times New Roman" w:hAnsi="Times New Roman" w:cs="Times New Roman"/>
                <w:sz w:val="28"/>
                <w:szCs w:val="28"/>
              </w:rPr>
              <w:t>Выполнение ОРУ на месте. Выполнение специальных беговых упражнений.</w:t>
            </w:r>
          </w:p>
        </w:tc>
        <w:tc>
          <w:tcPr>
            <w:tcW w:w="1280" w:type="dxa"/>
          </w:tcPr>
          <w:p w:rsidR="00D12FCD" w:rsidRPr="00EE6AC4" w:rsidRDefault="00D12FCD" w:rsidP="00931F2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E6AC4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  <w:p w:rsidR="00D12FCD" w:rsidRPr="00EE6AC4" w:rsidRDefault="00D12FCD" w:rsidP="00931F2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5" w:type="dxa"/>
            <w:shd w:val="clear" w:color="auto" w:fill="D9D9D9"/>
          </w:tcPr>
          <w:p w:rsidR="00D12FCD" w:rsidRPr="00EE6AC4" w:rsidRDefault="00D12FCD" w:rsidP="00931F21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12FCD" w:rsidRPr="00EE6AC4" w:rsidTr="00FB5FD4">
        <w:trPr>
          <w:trHeight w:val="882"/>
        </w:trPr>
        <w:tc>
          <w:tcPr>
            <w:tcW w:w="4536" w:type="dxa"/>
            <w:tcBorders>
              <w:right w:val="single" w:sz="4" w:space="0" w:color="auto"/>
            </w:tcBorders>
          </w:tcPr>
          <w:p w:rsidR="00D12FCD" w:rsidRPr="00EE6AC4" w:rsidRDefault="00D12FCD" w:rsidP="00931F2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EE6AC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Тема 2.1.5. </w:t>
            </w:r>
            <w:r w:rsidRPr="00EE6AC4">
              <w:rPr>
                <w:rFonts w:ascii="Times New Roman" w:hAnsi="Times New Roman" w:cs="Times New Roman"/>
                <w:b/>
                <w:sz w:val="28"/>
                <w:szCs w:val="28"/>
              </w:rPr>
              <w:t>Техника выполнения прыжков в длину с места.</w:t>
            </w:r>
          </w:p>
        </w:tc>
        <w:tc>
          <w:tcPr>
            <w:tcW w:w="8077" w:type="dxa"/>
            <w:tcBorders>
              <w:left w:val="single" w:sz="4" w:space="0" w:color="auto"/>
            </w:tcBorders>
          </w:tcPr>
          <w:p w:rsidR="00D12FCD" w:rsidRPr="00EE6AC4" w:rsidRDefault="00D12FCD" w:rsidP="00931F2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E6AC4">
              <w:rPr>
                <w:rFonts w:ascii="Times New Roman" w:hAnsi="Times New Roman" w:cs="Times New Roman"/>
                <w:sz w:val="28"/>
                <w:szCs w:val="28"/>
              </w:rPr>
              <w:t xml:space="preserve">Здоровье человека, его ценности и значимость для профессионала. Личное отношение к здоровью, как условие формирования здорового образа жизни. Двигательная активность. Влияние экологических факторов на здоровье человека. О вреде и профилактике курения, алкоголизма, и наркомании. </w:t>
            </w:r>
          </w:p>
          <w:p w:rsidR="00D12FCD" w:rsidRPr="00EE6AC4" w:rsidRDefault="00D12FCD" w:rsidP="00931F21">
            <w:pPr>
              <w:tabs>
                <w:tab w:val="left" w:pos="5124"/>
              </w:tabs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E6AC4">
              <w:rPr>
                <w:rFonts w:ascii="Times New Roman" w:hAnsi="Times New Roman" w:cs="Times New Roman"/>
                <w:sz w:val="28"/>
                <w:szCs w:val="28"/>
              </w:rPr>
              <w:t>Выполнение специальных беговых упражнений. Выполнение ОРУ с отягощениями.</w:t>
            </w:r>
          </w:p>
        </w:tc>
        <w:tc>
          <w:tcPr>
            <w:tcW w:w="1280" w:type="dxa"/>
          </w:tcPr>
          <w:p w:rsidR="00D12FCD" w:rsidRPr="00EE6AC4" w:rsidRDefault="00D12FCD" w:rsidP="00931F2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E6AC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  <w:p w:rsidR="00D12FCD" w:rsidRPr="00EE6AC4" w:rsidRDefault="00D12FCD" w:rsidP="00931F2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12FCD" w:rsidRPr="00EE6AC4" w:rsidRDefault="00D12FCD" w:rsidP="00931F2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12FCD" w:rsidRPr="00EE6AC4" w:rsidRDefault="00D12FCD" w:rsidP="00931F2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12FCD" w:rsidRPr="00EE6AC4" w:rsidRDefault="00D12FCD" w:rsidP="00931F2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12FCD" w:rsidRPr="00EE6AC4" w:rsidRDefault="00D12FCD" w:rsidP="00931F2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12FCD" w:rsidRPr="00EE6AC4" w:rsidRDefault="00732063" w:rsidP="00931F2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275" w:type="dxa"/>
            <w:shd w:val="clear" w:color="auto" w:fill="D9D9D9"/>
          </w:tcPr>
          <w:p w:rsidR="00D12FCD" w:rsidRPr="00EE6AC4" w:rsidRDefault="00D12FCD" w:rsidP="00931F21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12FCD" w:rsidRPr="00EE6AC4" w:rsidTr="00FB5FD4">
        <w:trPr>
          <w:trHeight w:val="385"/>
        </w:trPr>
        <w:tc>
          <w:tcPr>
            <w:tcW w:w="4536" w:type="dxa"/>
            <w:vMerge w:val="restart"/>
            <w:tcBorders>
              <w:right w:val="single" w:sz="4" w:space="0" w:color="auto"/>
            </w:tcBorders>
          </w:tcPr>
          <w:p w:rsidR="00D12FCD" w:rsidRPr="00EE6AC4" w:rsidRDefault="00D12FCD" w:rsidP="00931F2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EE6AC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Тема 2.1.6. </w:t>
            </w:r>
            <w:r w:rsidRPr="00EE6AC4">
              <w:rPr>
                <w:rFonts w:ascii="Times New Roman" w:hAnsi="Times New Roman" w:cs="Times New Roman"/>
                <w:b/>
                <w:sz w:val="28"/>
                <w:szCs w:val="28"/>
              </w:rPr>
              <w:t>Выполнение прыжков в высоту.</w:t>
            </w:r>
          </w:p>
        </w:tc>
        <w:tc>
          <w:tcPr>
            <w:tcW w:w="8077" w:type="dxa"/>
            <w:tcBorders>
              <w:left w:val="single" w:sz="4" w:space="0" w:color="auto"/>
            </w:tcBorders>
          </w:tcPr>
          <w:p w:rsidR="00D12FCD" w:rsidRPr="00EE6AC4" w:rsidRDefault="00D12FCD" w:rsidP="00931F21">
            <w:pPr>
              <w:tabs>
                <w:tab w:val="left" w:pos="5124"/>
              </w:tabs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E6AC4">
              <w:rPr>
                <w:rFonts w:ascii="Times New Roman" w:hAnsi="Times New Roman" w:cs="Times New Roman"/>
                <w:sz w:val="28"/>
                <w:szCs w:val="28"/>
              </w:rPr>
              <w:t>Техника выполнения тройного   прыжка.</w:t>
            </w:r>
          </w:p>
        </w:tc>
        <w:tc>
          <w:tcPr>
            <w:tcW w:w="1280" w:type="dxa"/>
          </w:tcPr>
          <w:p w:rsidR="00D12FCD" w:rsidRPr="00EE6AC4" w:rsidRDefault="00D12FCD" w:rsidP="00931F2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E6AC4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275" w:type="dxa"/>
            <w:shd w:val="clear" w:color="auto" w:fill="D9D9D9"/>
          </w:tcPr>
          <w:p w:rsidR="00D12FCD" w:rsidRPr="00EE6AC4" w:rsidRDefault="00D12FCD" w:rsidP="00931F21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12FCD" w:rsidRPr="00EE6AC4" w:rsidTr="00FB5FD4">
        <w:trPr>
          <w:trHeight w:val="272"/>
        </w:trPr>
        <w:tc>
          <w:tcPr>
            <w:tcW w:w="4536" w:type="dxa"/>
            <w:vMerge/>
            <w:tcBorders>
              <w:right w:val="single" w:sz="4" w:space="0" w:color="auto"/>
            </w:tcBorders>
          </w:tcPr>
          <w:p w:rsidR="00D12FCD" w:rsidRPr="00EE6AC4" w:rsidRDefault="00D12FCD" w:rsidP="00931F2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8077" w:type="dxa"/>
            <w:tcBorders>
              <w:left w:val="single" w:sz="4" w:space="0" w:color="auto"/>
            </w:tcBorders>
          </w:tcPr>
          <w:p w:rsidR="00D12FCD" w:rsidRPr="00EE6AC4" w:rsidRDefault="00D12FCD" w:rsidP="00931F21">
            <w:pPr>
              <w:tabs>
                <w:tab w:val="center" w:pos="4698"/>
              </w:tabs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E6AC4">
              <w:rPr>
                <w:rFonts w:ascii="Times New Roman" w:hAnsi="Times New Roman" w:cs="Times New Roman"/>
                <w:sz w:val="28"/>
                <w:szCs w:val="28"/>
              </w:rPr>
              <w:t xml:space="preserve"> «Легкая атлетика»- нормативов.</w:t>
            </w:r>
          </w:p>
        </w:tc>
        <w:tc>
          <w:tcPr>
            <w:tcW w:w="1280" w:type="dxa"/>
          </w:tcPr>
          <w:p w:rsidR="00D12FCD" w:rsidRPr="00EE6AC4" w:rsidRDefault="00D12FCD" w:rsidP="00931F2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E6AC4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5" w:type="dxa"/>
            <w:shd w:val="clear" w:color="auto" w:fill="D9D9D9"/>
          </w:tcPr>
          <w:p w:rsidR="002857C2" w:rsidRPr="00EE6AC4" w:rsidRDefault="002857C2" w:rsidP="002857C2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  <w:p w:rsidR="00D12FCD" w:rsidRPr="00EE6AC4" w:rsidRDefault="00D12FCD" w:rsidP="00931F21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12FCD" w:rsidRPr="00EE6AC4" w:rsidTr="00FB5FD4">
        <w:trPr>
          <w:trHeight w:val="309"/>
        </w:trPr>
        <w:tc>
          <w:tcPr>
            <w:tcW w:w="4536" w:type="dxa"/>
          </w:tcPr>
          <w:p w:rsidR="00D12FCD" w:rsidRPr="00EE6AC4" w:rsidRDefault="00D12FCD" w:rsidP="00931F21">
            <w:pPr>
              <w:pStyle w:val="af8"/>
              <w:ind w:left="34" w:hanging="34"/>
              <w:rPr>
                <w:b/>
                <w:sz w:val="28"/>
                <w:szCs w:val="28"/>
              </w:rPr>
            </w:pPr>
            <w:r w:rsidRPr="00EE6AC4">
              <w:rPr>
                <w:b/>
                <w:sz w:val="28"/>
                <w:szCs w:val="28"/>
              </w:rPr>
              <w:t xml:space="preserve">Раздел 2.2. </w:t>
            </w:r>
            <w:r w:rsidRPr="00EE6AC4">
              <w:rPr>
                <w:b/>
                <w:bCs/>
                <w:sz w:val="28"/>
                <w:szCs w:val="28"/>
              </w:rPr>
              <w:t>Лыжная подготовка</w:t>
            </w:r>
          </w:p>
        </w:tc>
        <w:tc>
          <w:tcPr>
            <w:tcW w:w="8077" w:type="dxa"/>
            <w:vAlign w:val="center"/>
          </w:tcPr>
          <w:p w:rsidR="00D12FCD" w:rsidRPr="00EE6AC4" w:rsidRDefault="00D12FCD" w:rsidP="00931F21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  <w:r w:rsidRPr="00EE6AC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Содержание практических занятий</w:t>
            </w:r>
          </w:p>
        </w:tc>
        <w:tc>
          <w:tcPr>
            <w:tcW w:w="1280" w:type="dxa"/>
          </w:tcPr>
          <w:p w:rsidR="00D12FCD" w:rsidRPr="00EE6AC4" w:rsidRDefault="00D12FCD" w:rsidP="00216256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E6AC4"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  <w:r w:rsidR="00216256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1275" w:type="dxa"/>
            <w:shd w:val="clear" w:color="auto" w:fill="D9D9D9"/>
          </w:tcPr>
          <w:p w:rsidR="00D12FCD" w:rsidRPr="00EE6AC4" w:rsidRDefault="00D12FCD" w:rsidP="00931F21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6AC4">
              <w:rPr>
                <w:rFonts w:ascii="Times New Roman" w:hAnsi="Times New Roman" w:cs="Times New Roman"/>
                <w:sz w:val="28"/>
                <w:szCs w:val="28"/>
              </w:rPr>
              <w:t>2-3</w:t>
            </w:r>
          </w:p>
        </w:tc>
      </w:tr>
      <w:tr w:rsidR="00D12FCD" w:rsidRPr="00EE6AC4" w:rsidTr="00FB5FD4">
        <w:trPr>
          <w:trHeight w:val="1265"/>
        </w:trPr>
        <w:tc>
          <w:tcPr>
            <w:tcW w:w="4536" w:type="dxa"/>
          </w:tcPr>
          <w:p w:rsidR="00D12FCD" w:rsidRPr="00EE6AC4" w:rsidRDefault="00D12FCD" w:rsidP="00931F21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E6AC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Тема </w:t>
            </w:r>
            <w:r w:rsidRPr="00EE6AC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2.2. </w:t>
            </w:r>
            <w:r w:rsidRPr="00EE6AC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1.</w:t>
            </w:r>
            <w:r w:rsidRPr="00EE6AC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Техника безопасности при занятиях лыжным спортом. </w:t>
            </w:r>
            <w:r w:rsidRPr="00EE6AC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Попеременные лыжные ходы</w:t>
            </w:r>
          </w:p>
        </w:tc>
        <w:tc>
          <w:tcPr>
            <w:tcW w:w="8077" w:type="dxa"/>
          </w:tcPr>
          <w:p w:rsidR="00D12FCD" w:rsidRPr="00EE6AC4" w:rsidRDefault="00D12FCD" w:rsidP="00931F21">
            <w:pPr>
              <w:spacing w:after="0" w:line="240" w:lineRule="auto"/>
              <w:jc w:val="both"/>
              <w:rPr>
                <w:rFonts w:ascii="Times New Roman" w:hAnsi="Times New Roman" w:cs="Times New Roman"/>
                <w:spacing w:val="-3"/>
                <w:sz w:val="28"/>
                <w:szCs w:val="28"/>
              </w:rPr>
            </w:pPr>
            <w:r w:rsidRPr="00EE6AC4">
              <w:rPr>
                <w:rFonts w:ascii="Times New Roman" w:hAnsi="Times New Roman" w:cs="Times New Roman"/>
                <w:sz w:val="28"/>
                <w:szCs w:val="28"/>
              </w:rPr>
              <w:t xml:space="preserve">1.Демонстрация установки на психическое и физическое </w:t>
            </w:r>
            <w:r w:rsidRPr="00EE6AC4">
              <w:rPr>
                <w:rFonts w:ascii="Times New Roman" w:hAnsi="Times New Roman" w:cs="Times New Roman"/>
                <w:spacing w:val="-3"/>
                <w:sz w:val="28"/>
                <w:szCs w:val="28"/>
              </w:rPr>
              <w:t>здоровье.</w:t>
            </w:r>
          </w:p>
          <w:p w:rsidR="00D12FCD" w:rsidRPr="00EE6AC4" w:rsidRDefault="00D12FCD" w:rsidP="00931F2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E6AC4">
              <w:rPr>
                <w:rFonts w:ascii="Times New Roman" w:hAnsi="Times New Roman" w:cs="Times New Roman"/>
                <w:sz w:val="28"/>
                <w:szCs w:val="28"/>
              </w:rPr>
              <w:t xml:space="preserve">1.Техника выполнения одновременного </w:t>
            </w:r>
            <w:proofErr w:type="spellStart"/>
            <w:r w:rsidRPr="00EE6AC4">
              <w:rPr>
                <w:rFonts w:ascii="Times New Roman" w:hAnsi="Times New Roman" w:cs="Times New Roman"/>
                <w:sz w:val="28"/>
                <w:szCs w:val="28"/>
              </w:rPr>
              <w:t>бесшажного</w:t>
            </w:r>
            <w:proofErr w:type="spellEnd"/>
            <w:r w:rsidRPr="00EE6AC4">
              <w:rPr>
                <w:rFonts w:ascii="Times New Roman" w:hAnsi="Times New Roman" w:cs="Times New Roman"/>
                <w:sz w:val="28"/>
                <w:szCs w:val="28"/>
              </w:rPr>
              <w:t xml:space="preserve"> хода. Прохождение дистанции одновременным </w:t>
            </w:r>
            <w:proofErr w:type="spellStart"/>
            <w:r w:rsidRPr="00EE6AC4">
              <w:rPr>
                <w:rFonts w:ascii="Times New Roman" w:hAnsi="Times New Roman" w:cs="Times New Roman"/>
                <w:sz w:val="28"/>
                <w:szCs w:val="28"/>
              </w:rPr>
              <w:t>бесшажным</w:t>
            </w:r>
            <w:proofErr w:type="spellEnd"/>
            <w:r w:rsidRPr="00EE6AC4">
              <w:rPr>
                <w:rFonts w:ascii="Times New Roman" w:hAnsi="Times New Roman" w:cs="Times New Roman"/>
                <w:sz w:val="28"/>
                <w:szCs w:val="28"/>
              </w:rPr>
              <w:t xml:space="preserve"> ходом.</w:t>
            </w:r>
          </w:p>
        </w:tc>
        <w:tc>
          <w:tcPr>
            <w:tcW w:w="1280" w:type="dxa"/>
          </w:tcPr>
          <w:p w:rsidR="00D12FCD" w:rsidRPr="00EE6AC4" w:rsidRDefault="00D12FCD" w:rsidP="00931F2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E6AC4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  <w:p w:rsidR="00D12FCD" w:rsidRPr="00EE6AC4" w:rsidRDefault="00D12FCD" w:rsidP="00931F21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12FCD" w:rsidRPr="00EE6AC4" w:rsidRDefault="00D12FCD" w:rsidP="00931F21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E6AC4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275" w:type="dxa"/>
            <w:shd w:val="clear" w:color="auto" w:fill="D9D9D9"/>
          </w:tcPr>
          <w:p w:rsidR="00D12FCD" w:rsidRPr="00EE6AC4" w:rsidRDefault="00D12FCD" w:rsidP="00931F21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6AC4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D12FCD" w:rsidRPr="00EE6AC4" w:rsidTr="00FB5FD4">
        <w:trPr>
          <w:trHeight w:val="698"/>
        </w:trPr>
        <w:tc>
          <w:tcPr>
            <w:tcW w:w="4536" w:type="dxa"/>
            <w:vMerge w:val="restart"/>
          </w:tcPr>
          <w:p w:rsidR="00D12FCD" w:rsidRPr="00EE6AC4" w:rsidRDefault="00D12FCD" w:rsidP="00931F2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EE6AC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Тема </w:t>
            </w:r>
            <w:r w:rsidRPr="00EE6AC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2.2. </w:t>
            </w:r>
            <w:r w:rsidRPr="00EE6AC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2. Одновременные лыжные ходы</w:t>
            </w:r>
          </w:p>
        </w:tc>
        <w:tc>
          <w:tcPr>
            <w:tcW w:w="8077" w:type="dxa"/>
            <w:tcBorders>
              <w:bottom w:val="single" w:sz="4" w:space="0" w:color="auto"/>
            </w:tcBorders>
          </w:tcPr>
          <w:p w:rsidR="00D12FCD" w:rsidRPr="00EE6AC4" w:rsidRDefault="00D12FCD" w:rsidP="00931F2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E6AC4">
              <w:rPr>
                <w:rFonts w:ascii="Times New Roman" w:hAnsi="Times New Roman" w:cs="Times New Roman"/>
                <w:sz w:val="28"/>
                <w:szCs w:val="28"/>
              </w:rPr>
              <w:t xml:space="preserve">2.Техника выполнения одновременного одношажного хода, </w:t>
            </w:r>
            <w:proofErr w:type="spellStart"/>
            <w:r w:rsidRPr="00EE6AC4">
              <w:rPr>
                <w:rFonts w:ascii="Times New Roman" w:hAnsi="Times New Roman" w:cs="Times New Roman"/>
                <w:sz w:val="28"/>
                <w:szCs w:val="28"/>
              </w:rPr>
              <w:t>двухшажного</w:t>
            </w:r>
            <w:proofErr w:type="spellEnd"/>
            <w:r w:rsidRPr="00EE6AC4">
              <w:rPr>
                <w:rFonts w:ascii="Times New Roman" w:hAnsi="Times New Roman" w:cs="Times New Roman"/>
                <w:sz w:val="28"/>
                <w:szCs w:val="28"/>
              </w:rPr>
              <w:t xml:space="preserve"> хода. </w:t>
            </w:r>
          </w:p>
        </w:tc>
        <w:tc>
          <w:tcPr>
            <w:tcW w:w="1280" w:type="dxa"/>
            <w:tcBorders>
              <w:bottom w:val="single" w:sz="4" w:space="0" w:color="auto"/>
            </w:tcBorders>
          </w:tcPr>
          <w:p w:rsidR="00D12FCD" w:rsidRPr="00EE6AC4" w:rsidRDefault="00D12FCD" w:rsidP="00931F2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E6AC4">
              <w:rPr>
                <w:rFonts w:ascii="Times New Roman" w:hAnsi="Times New Roman" w:cs="Times New Roman"/>
                <w:bCs/>
                <w:sz w:val="28"/>
                <w:szCs w:val="28"/>
              </w:rPr>
              <w:t>4</w:t>
            </w:r>
          </w:p>
          <w:p w:rsidR="00D12FCD" w:rsidRPr="00EE6AC4" w:rsidRDefault="00D12FCD" w:rsidP="00931F2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5" w:type="dxa"/>
            <w:vMerge w:val="restart"/>
            <w:shd w:val="clear" w:color="auto" w:fill="D9D9D9"/>
          </w:tcPr>
          <w:p w:rsidR="00D12FCD" w:rsidRPr="00EE6AC4" w:rsidRDefault="00D12FCD" w:rsidP="00931F21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6AC4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D12FCD" w:rsidRPr="00EE6AC4" w:rsidTr="00FB5FD4">
        <w:trPr>
          <w:trHeight w:val="666"/>
        </w:trPr>
        <w:tc>
          <w:tcPr>
            <w:tcW w:w="4536" w:type="dxa"/>
            <w:vMerge/>
          </w:tcPr>
          <w:p w:rsidR="00D12FCD" w:rsidRPr="00EE6AC4" w:rsidRDefault="00D12FCD" w:rsidP="00931F2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8077" w:type="dxa"/>
            <w:tcBorders>
              <w:bottom w:val="single" w:sz="4" w:space="0" w:color="auto"/>
            </w:tcBorders>
          </w:tcPr>
          <w:p w:rsidR="00D12FCD" w:rsidRPr="00EE6AC4" w:rsidRDefault="00D12FCD" w:rsidP="00931F2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E6AC4">
              <w:rPr>
                <w:rFonts w:ascii="Times New Roman" w:hAnsi="Times New Roman" w:cs="Times New Roman"/>
                <w:sz w:val="28"/>
                <w:szCs w:val="28"/>
              </w:rPr>
              <w:t xml:space="preserve">3.Техника выполнения одновременного одношажного хода, </w:t>
            </w:r>
            <w:proofErr w:type="spellStart"/>
            <w:r w:rsidRPr="00EE6AC4">
              <w:rPr>
                <w:rFonts w:ascii="Times New Roman" w:hAnsi="Times New Roman" w:cs="Times New Roman"/>
                <w:sz w:val="28"/>
                <w:szCs w:val="28"/>
              </w:rPr>
              <w:t>двухшажного</w:t>
            </w:r>
            <w:proofErr w:type="spellEnd"/>
            <w:r w:rsidRPr="00EE6AC4">
              <w:rPr>
                <w:rFonts w:ascii="Times New Roman" w:hAnsi="Times New Roman" w:cs="Times New Roman"/>
                <w:sz w:val="28"/>
                <w:szCs w:val="28"/>
              </w:rPr>
              <w:t xml:space="preserve"> хода. Прохождение дистанции до </w:t>
            </w:r>
            <w:smartTag w:uri="urn:schemas-microsoft-com:office:smarttags" w:element="metricconverter">
              <w:smartTagPr>
                <w:attr w:name="ProductID" w:val="2 км"/>
              </w:smartTagPr>
              <w:r w:rsidRPr="00EE6AC4">
                <w:rPr>
                  <w:rFonts w:ascii="Times New Roman" w:hAnsi="Times New Roman" w:cs="Times New Roman"/>
                  <w:sz w:val="28"/>
                  <w:szCs w:val="28"/>
                </w:rPr>
                <w:t xml:space="preserve">2 </w:t>
              </w:r>
              <w:proofErr w:type="gramStart"/>
              <w:r w:rsidRPr="00EE6AC4">
                <w:rPr>
                  <w:rFonts w:ascii="Times New Roman" w:hAnsi="Times New Roman" w:cs="Times New Roman"/>
                  <w:sz w:val="28"/>
                  <w:szCs w:val="28"/>
                </w:rPr>
                <w:t>км</w:t>
              </w:r>
            </w:smartTag>
            <w:proofErr w:type="gramEnd"/>
            <w:r w:rsidRPr="00EE6AC4">
              <w:rPr>
                <w:rFonts w:ascii="Times New Roman" w:hAnsi="Times New Roman" w:cs="Times New Roman"/>
                <w:sz w:val="28"/>
                <w:szCs w:val="28"/>
              </w:rPr>
              <w:t xml:space="preserve"> изученными одновременными ходами.</w:t>
            </w:r>
          </w:p>
        </w:tc>
        <w:tc>
          <w:tcPr>
            <w:tcW w:w="1280" w:type="dxa"/>
            <w:tcBorders>
              <w:bottom w:val="single" w:sz="4" w:space="0" w:color="auto"/>
            </w:tcBorders>
          </w:tcPr>
          <w:p w:rsidR="00D12FCD" w:rsidRPr="00EE6AC4" w:rsidRDefault="00D12FCD" w:rsidP="00931F21">
            <w:pPr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75" w:type="dxa"/>
            <w:vMerge/>
            <w:tcBorders>
              <w:bottom w:val="single" w:sz="4" w:space="0" w:color="auto"/>
            </w:tcBorders>
            <w:shd w:val="clear" w:color="auto" w:fill="D9D9D9"/>
          </w:tcPr>
          <w:p w:rsidR="00D12FCD" w:rsidRPr="00EE6AC4" w:rsidRDefault="00D12FCD" w:rsidP="00931F21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12FCD" w:rsidRPr="00EE6AC4" w:rsidTr="00FB5FD4">
        <w:trPr>
          <w:trHeight w:val="226"/>
        </w:trPr>
        <w:tc>
          <w:tcPr>
            <w:tcW w:w="4536" w:type="dxa"/>
            <w:vMerge w:val="restart"/>
          </w:tcPr>
          <w:p w:rsidR="00D12FCD" w:rsidRPr="00EE6AC4" w:rsidRDefault="00D12FCD" w:rsidP="00931F2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EE6AC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Тема </w:t>
            </w:r>
            <w:r w:rsidRPr="00EE6AC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2.2. </w:t>
            </w:r>
            <w:r w:rsidRPr="00EE6AC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3. Коньковый ход</w:t>
            </w:r>
          </w:p>
        </w:tc>
        <w:tc>
          <w:tcPr>
            <w:tcW w:w="8077" w:type="dxa"/>
            <w:tcBorders>
              <w:bottom w:val="single" w:sz="4" w:space="0" w:color="auto"/>
            </w:tcBorders>
          </w:tcPr>
          <w:p w:rsidR="00D12FCD" w:rsidRPr="00EE6AC4" w:rsidRDefault="00D12FCD" w:rsidP="002857C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E6AC4">
              <w:rPr>
                <w:rFonts w:ascii="Times New Roman" w:hAnsi="Times New Roman" w:cs="Times New Roman"/>
                <w:sz w:val="28"/>
                <w:szCs w:val="28"/>
              </w:rPr>
              <w:t xml:space="preserve">4.Техника выполнения </w:t>
            </w:r>
            <w:r w:rsidR="002857C2" w:rsidRPr="002857C2">
              <w:rPr>
                <w:rFonts w:ascii="Times New Roman" w:hAnsi="Times New Roman" w:cs="Times New Roman"/>
                <w:sz w:val="28"/>
                <w:szCs w:val="28"/>
              </w:rPr>
              <w:t>одновременного</w:t>
            </w:r>
            <w:r w:rsidRPr="002857C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2857C2">
              <w:rPr>
                <w:rFonts w:ascii="Times New Roman" w:hAnsi="Times New Roman" w:cs="Times New Roman"/>
                <w:sz w:val="28"/>
                <w:szCs w:val="28"/>
              </w:rPr>
              <w:t>полуконькового</w:t>
            </w:r>
            <w:proofErr w:type="spellEnd"/>
            <w:r w:rsidRPr="00EE6AC4">
              <w:rPr>
                <w:rFonts w:ascii="Times New Roman" w:hAnsi="Times New Roman" w:cs="Times New Roman"/>
                <w:sz w:val="28"/>
                <w:szCs w:val="28"/>
              </w:rPr>
              <w:t xml:space="preserve"> хода. Прохождение дистанции.</w:t>
            </w:r>
          </w:p>
        </w:tc>
        <w:tc>
          <w:tcPr>
            <w:tcW w:w="1280" w:type="dxa"/>
            <w:tcBorders>
              <w:bottom w:val="single" w:sz="4" w:space="0" w:color="auto"/>
            </w:tcBorders>
          </w:tcPr>
          <w:p w:rsidR="00D12FCD" w:rsidRPr="00EE6AC4" w:rsidRDefault="00D12FCD" w:rsidP="00931F2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E6AC4">
              <w:rPr>
                <w:rFonts w:ascii="Times New Roman" w:hAnsi="Times New Roman" w:cs="Times New Roman"/>
                <w:bCs/>
                <w:sz w:val="28"/>
                <w:szCs w:val="28"/>
              </w:rPr>
              <w:t>4</w:t>
            </w:r>
          </w:p>
        </w:tc>
        <w:tc>
          <w:tcPr>
            <w:tcW w:w="1275" w:type="dxa"/>
            <w:tcBorders>
              <w:bottom w:val="single" w:sz="4" w:space="0" w:color="auto"/>
            </w:tcBorders>
            <w:shd w:val="clear" w:color="auto" w:fill="D9D9D9"/>
          </w:tcPr>
          <w:p w:rsidR="00D12FCD" w:rsidRPr="00EE6AC4" w:rsidRDefault="002857C2" w:rsidP="00931F21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D12FCD" w:rsidRPr="00EE6AC4" w:rsidTr="00FB5FD4">
        <w:trPr>
          <w:trHeight w:val="226"/>
        </w:trPr>
        <w:tc>
          <w:tcPr>
            <w:tcW w:w="4536" w:type="dxa"/>
            <w:vMerge/>
          </w:tcPr>
          <w:p w:rsidR="00D12FCD" w:rsidRPr="00EE6AC4" w:rsidRDefault="00D12FCD" w:rsidP="00931F2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8077" w:type="dxa"/>
            <w:tcBorders>
              <w:bottom w:val="single" w:sz="4" w:space="0" w:color="auto"/>
            </w:tcBorders>
          </w:tcPr>
          <w:p w:rsidR="00D12FCD" w:rsidRPr="00EE6AC4" w:rsidRDefault="00D12FCD" w:rsidP="00931F2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E6AC4">
              <w:rPr>
                <w:rFonts w:ascii="Times New Roman" w:hAnsi="Times New Roman" w:cs="Times New Roman"/>
                <w:sz w:val="28"/>
                <w:szCs w:val="28"/>
              </w:rPr>
              <w:t xml:space="preserve">5.Техника выполнения одноименного односложного конькового хода, </w:t>
            </w:r>
            <w:r w:rsidR="002857C2" w:rsidRPr="002857C2">
              <w:rPr>
                <w:rFonts w:ascii="Times New Roman" w:hAnsi="Times New Roman" w:cs="Times New Roman"/>
                <w:sz w:val="28"/>
                <w:szCs w:val="28"/>
              </w:rPr>
              <w:t>одновременного</w:t>
            </w:r>
            <w:r w:rsidRPr="00EE6AC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EE6AC4">
              <w:rPr>
                <w:rFonts w:ascii="Times New Roman" w:hAnsi="Times New Roman" w:cs="Times New Roman"/>
                <w:sz w:val="28"/>
                <w:szCs w:val="28"/>
              </w:rPr>
              <w:t>двухшажного</w:t>
            </w:r>
            <w:proofErr w:type="spellEnd"/>
            <w:r w:rsidRPr="00EE6AC4">
              <w:rPr>
                <w:rFonts w:ascii="Times New Roman" w:hAnsi="Times New Roman" w:cs="Times New Roman"/>
                <w:sz w:val="28"/>
                <w:szCs w:val="28"/>
              </w:rPr>
              <w:t xml:space="preserve"> конькового хода. </w:t>
            </w:r>
            <w:r w:rsidRPr="00EE6AC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Прохождение дистанции.</w:t>
            </w:r>
          </w:p>
        </w:tc>
        <w:tc>
          <w:tcPr>
            <w:tcW w:w="1280" w:type="dxa"/>
            <w:tcBorders>
              <w:bottom w:val="single" w:sz="4" w:space="0" w:color="auto"/>
            </w:tcBorders>
          </w:tcPr>
          <w:p w:rsidR="00D12FCD" w:rsidRPr="00EE6AC4" w:rsidRDefault="00123F1E" w:rsidP="00931F2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lastRenderedPageBreak/>
              <w:t>2</w:t>
            </w:r>
          </w:p>
        </w:tc>
        <w:tc>
          <w:tcPr>
            <w:tcW w:w="1275" w:type="dxa"/>
            <w:tcBorders>
              <w:bottom w:val="single" w:sz="4" w:space="0" w:color="auto"/>
            </w:tcBorders>
            <w:shd w:val="clear" w:color="auto" w:fill="D9D9D9"/>
          </w:tcPr>
          <w:p w:rsidR="00D12FCD" w:rsidRPr="00EE6AC4" w:rsidRDefault="00D12FCD" w:rsidP="00931F21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12FCD" w:rsidRPr="00EE6AC4" w:rsidTr="00FB5FD4">
        <w:trPr>
          <w:trHeight w:val="226"/>
        </w:trPr>
        <w:tc>
          <w:tcPr>
            <w:tcW w:w="4536" w:type="dxa"/>
            <w:vMerge w:val="restart"/>
          </w:tcPr>
          <w:p w:rsidR="00D12FCD" w:rsidRPr="00EE6AC4" w:rsidRDefault="00D12FCD" w:rsidP="00931F2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EE6AC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lastRenderedPageBreak/>
              <w:t xml:space="preserve">Тема </w:t>
            </w:r>
            <w:r w:rsidRPr="00EE6AC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2.2. </w:t>
            </w:r>
            <w:r w:rsidRPr="00EE6AC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4. Способы перехода с хода на ход</w:t>
            </w:r>
          </w:p>
        </w:tc>
        <w:tc>
          <w:tcPr>
            <w:tcW w:w="8077" w:type="dxa"/>
            <w:tcBorders>
              <w:bottom w:val="single" w:sz="4" w:space="0" w:color="auto"/>
            </w:tcBorders>
            <w:shd w:val="clear" w:color="auto" w:fill="auto"/>
          </w:tcPr>
          <w:p w:rsidR="00D12FCD" w:rsidRPr="00EE6AC4" w:rsidRDefault="00D12FCD" w:rsidP="00931F2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E6AC4">
              <w:rPr>
                <w:rFonts w:ascii="Times New Roman" w:hAnsi="Times New Roman" w:cs="Times New Roman"/>
                <w:sz w:val="28"/>
                <w:szCs w:val="28"/>
              </w:rPr>
              <w:t xml:space="preserve">6.Изучение способов перехода с одновременных ходов на </w:t>
            </w:r>
            <w:proofErr w:type="gramStart"/>
            <w:r w:rsidRPr="00EE6AC4">
              <w:rPr>
                <w:rFonts w:ascii="Times New Roman" w:hAnsi="Times New Roman" w:cs="Times New Roman"/>
                <w:sz w:val="28"/>
                <w:szCs w:val="28"/>
              </w:rPr>
              <w:t>попеременные</w:t>
            </w:r>
            <w:proofErr w:type="gramEnd"/>
            <w:r w:rsidRPr="00EE6AC4">
              <w:rPr>
                <w:rFonts w:ascii="Times New Roman" w:hAnsi="Times New Roman" w:cs="Times New Roman"/>
                <w:sz w:val="28"/>
                <w:szCs w:val="28"/>
              </w:rPr>
              <w:t>. Прохождение дистанции.</w:t>
            </w:r>
          </w:p>
        </w:tc>
        <w:tc>
          <w:tcPr>
            <w:tcW w:w="1280" w:type="dxa"/>
            <w:tcBorders>
              <w:bottom w:val="single" w:sz="4" w:space="0" w:color="auto"/>
            </w:tcBorders>
          </w:tcPr>
          <w:p w:rsidR="00D12FCD" w:rsidRPr="00EE6AC4" w:rsidRDefault="00123F1E" w:rsidP="00931F2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2</w:t>
            </w:r>
          </w:p>
        </w:tc>
        <w:tc>
          <w:tcPr>
            <w:tcW w:w="1275" w:type="dxa"/>
            <w:tcBorders>
              <w:bottom w:val="single" w:sz="4" w:space="0" w:color="auto"/>
            </w:tcBorders>
            <w:shd w:val="clear" w:color="auto" w:fill="D9D9D9"/>
          </w:tcPr>
          <w:p w:rsidR="00D12FCD" w:rsidRPr="00EE6AC4" w:rsidRDefault="002857C2" w:rsidP="00931F21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D12FCD" w:rsidRPr="00EE6AC4" w:rsidTr="00FB5FD4">
        <w:trPr>
          <w:trHeight w:val="299"/>
        </w:trPr>
        <w:tc>
          <w:tcPr>
            <w:tcW w:w="4536" w:type="dxa"/>
            <w:vMerge/>
          </w:tcPr>
          <w:p w:rsidR="00D12FCD" w:rsidRPr="00EE6AC4" w:rsidRDefault="00D12FCD" w:rsidP="00931F2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8077" w:type="dxa"/>
            <w:tcBorders>
              <w:bottom w:val="single" w:sz="4" w:space="0" w:color="auto"/>
            </w:tcBorders>
            <w:shd w:val="clear" w:color="auto" w:fill="auto"/>
          </w:tcPr>
          <w:p w:rsidR="00D12FCD" w:rsidRPr="00EE6AC4" w:rsidRDefault="00D12FCD" w:rsidP="00931F2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E6AC4">
              <w:rPr>
                <w:rFonts w:ascii="Times New Roman" w:hAnsi="Times New Roman" w:cs="Times New Roman"/>
                <w:sz w:val="28"/>
                <w:szCs w:val="28"/>
              </w:rPr>
              <w:t>7.Прохождение дистанции  изученными лыжными ходами.</w:t>
            </w:r>
          </w:p>
        </w:tc>
        <w:tc>
          <w:tcPr>
            <w:tcW w:w="1280" w:type="dxa"/>
            <w:tcBorders>
              <w:bottom w:val="single" w:sz="4" w:space="0" w:color="auto"/>
            </w:tcBorders>
          </w:tcPr>
          <w:p w:rsidR="00D12FCD" w:rsidRPr="00EE6AC4" w:rsidRDefault="00D12FCD" w:rsidP="00931F2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E6AC4">
              <w:rPr>
                <w:rFonts w:ascii="Times New Roman" w:hAnsi="Times New Roman" w:cs="Times New Roman"/>
                <w:bCs/>
                <w:sz w:val="28"/>
                <w:szCs w:val="28"/>
              </w:rPr>
              <w:t>4</w:t>
            </w:r>
          </w:p>
        </w:tc>
        <w:tc>
          <w:tcPr>
            <w:tcW w:w="1275" w:type="dxa"/>
            <w:tcBorders>
              <w:bottom w:val="single" w:sz="4" w:space="0" w:color="auto"/>
            </w:tcBorders>
            <w:shd w:val="clear" w:color="auto" w:fill="D9D9D9"/>
          </w:tcPr>
          <w:p w:rsidR="00D12FCD" w:rsidRPr="00EE6AC4" w:rsidRDefault="00D12FCD" w:rsidP="00931F21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12FCD" w:rsidRPr="00EE6AC4" w:rsidTr="00FB5FD4">
        <w:trPr>
          <w:trHeight w:val="226"/>
        </w:trPr>
        <w:tc>
          <w:tcPr>
            <w:tcW w:w="4536" w:type="dxa"/>
          </w:tcPr>
          <w:p w:rsidR="00D12FCD" w:rsidRPr="00EE6AC4" w:rsidRDefault="00D12FCD" w:rsidP="00931F2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EE6AC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Тема </w:t>
            </w:r>
            <w:r w:rsidRPr="00EE6AC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2.2. </w:t>
            </w:r>
            <w:r w:rsidRPr="00EE6AC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5. Способы преодоления подъемов и спусков</w:t>
            </w:r>
          </w:p>
        </w:tc>
        <w:tc>
          <w:tcPr>
            <w:tcW w:w="8077" w:type="dxa"/>
            <w:tcBorders>
              <w:bottom w:val="single" w:sz="4" w:space="0" w:color="auto"/>
            </w:tcBorders>
            <w:shd w:val="clear" w:color="auto" w:fill="auto"/>
          </w:tcPr>
          <w:p w:rsidR="00D12FCD" w:rsidRPr="00EE6AC4" w:rsidRDefault="00D12FCD" w:rsidP="00931F21">
            <w:pPr>
              <w:pStyle w:val="af8"/>
              <w:jc w:val="both"/>
              <w:rPr>
                <w:b/>
                <w:bCs/>
                <w:sz w:val="28"/>
                <w:szCs w:val="28"/>
              </w:rPr>
            </w:pPr>
            <w:r w:rsidRPr="00EE6AC4">
              <w:rPr>
                <w:sz w:val="28"/>
                <w:szCs w:val="28"/>
              </w:rPr>
              <w:t xml:space="preserve">8.Выполнение подъема в гору скольжением, скользящим шагом, ступающим шагом, елочкой, </w:t>
            </w:r>
            <w:proofErr w:type="spellStart"/>
            <w:r w:rsidRPr="002857C2">
              <w:rPr>
                <w:sz w:val="28"/>
                <w:szCs w:val="28"/>
              </w:rPr>
              <w:t>полуелочкой</w:t>
            </w:r>
            <w:proofErr w:type="spellEnd"/>
            <w:r w:rsidRPr="00EE6AC4">
              <w:rPr>
                <w:sz w:val="28"/>
                <w:szCs w:val="28"/>
              </w:rPr>
              <w:t>, лесенкой.</w:t>
            </w:r>
          </w:p>
        </w:tc>
        <w:tc>
          <w:tcPr>
            <w:tcW w:w="1280" w:type="dxa"/>
            <w:tcBorders>
              <w:bottom w:val="single" w:sz="4" w:space="0" w:color="auto"/>
            </w:tcBorders>
          </w:tcPr>
          <w:p w:rsidR="00D12FCD" w:rsidRPr="00EE6AC4" w:rsidRDefault="00123F1E" w:rsidP="00931F2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4</w:t>
            </w:r>
          </w:p>
        </w:tc>
        <w:tc>
          <w:tcPr>
            <w:tcW w:w="1275" w:type="dxa"/>
            <w:tcBorders>
              <w:bottom w:val="single" w:sz="4" w:space="0" w:color="auto"/>
            </w:tcBorders>
            <w:shd w:val="clear" w:color="auto" w:fill="D9D9D9"/>
          </w:tcPr>
          <w:p w:rsidR="00D12FCD" w:rsidRPr="00EE6AC4" w:rsidRDefault="00D12FCD" w:rsidP="00931F21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6AC4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D12FCD" w:rsidRPr="00EE6AC4" w:rsidTr="00FB5FD4">
        <w:trPr>
          <w:trHeight w:val="226"/>
        </w:trPr>
        <w:tc>
          <w:tcPr>
            <w:tcW w:w="4536" w:type="dxa"/>
          </w:tcPr>
          <w:p w:rsidR="00D12FCD" w:rsidRPr="00EE6AC4" w:rsidRDefault="00D12FCD" w:rsidP="00931F2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EE6AC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Тема </w:t>
            </w:r>
            <w:r w:rsidRPr="00EE6AC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2.2. </w:t>
            </w:r>
            <w:r w:rsidRPr="00EE6AC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6. </w:t>
            </w:r>
          </w:p>
          <w:p w:rsidR="00D12FCD" w:rsidRPr="00EE6AC4" w:rsidRDefault="00D12FCD" w:rsidP="00931F21">
            <w:pPr>
              <w:pStyle w:val="af8"/>
              <w:ind w:left="34" w:hanging="34"/>
              <w:rPr>
                <w:b/>
                <w:sz w:val="28"/>
                <w:szCs w:val="28"/>
              </w:rPr>
            </w:pPr>
            <w:r w:rsidRPr="00EE6AC4">
              <w:rPr>
                <w:b/>
                <w:bCs/>
                <w:sz w:val="28"/>
                <w:szCs w:val="28"/>
              </w:rPr>
              <w:t>Способы торможений</w:t>
            </w:r>
          </w:p>
        </w:tc>
        <w:tc>
          <w:tcPr>
            <w:tcW w:w="8077" w:type="dxa"/>
            <w:tcBorders>
              <w:bottom w:val="single" w:sz="4" w:space="0" w:color="auto"/>
            </w:tcBorders>
            <w:shd w:val="clear" w:color="auto" w:fill="auto"/>
          </w:tcPr>
          <w:p w:rsidR="00D12FCD" w:rsidRPr="00EE6AC4" w:rsidRDefault="00D12FCD" w:rsidP="00931F21">
            <w:pPr>
              <w:pStyle w:val="af8"/>
              <w:jc w:val="both"/>
              <w:rPr>
                <w:b/>
                <w:bCs/>
                <w:sz w:val="28"/>
                <w:szCs w:val="28"/>
              </w:rPr>
            </w:pPr>
            <w:r w:rsidRPr="00EE6AC4">
              <w:rPr>
                <w:sz w:val="28"/>
                <w:szCs w:val="28"/>
              </w:rPr>
              <w:t>9.Выполнение торможения «плугом», упором, боковым соскальзыванием, преднамеренное падение.</w:t>
            </w:r>
          </w:p>
        </w:tc>
        <w:tc>
          <w:tcPr>
            <w:tcW w:w="1280" w:type="dxa"/>
            <w:tcBorders>
              <w:bottom w:val="single" w:sz="4" w:space="0" w:color="auto"/>
            </w:tcBorders>
          </w:tcPr>
          <w:p w:rsidR="00D12FCD" w:rsidRPr="00EE6AC4" w:rsidRDefault="00D12FCD" w:rsidP="00931F2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E6AC4">
              <w:rPr>
                <w:rFonts w:ascii="Times New Roman" w:hAnsi="Times New Roman" w:cs="Times New Roman"/>
                <w:bCs/>
                <w:sz w:val="28"/>
                <w:szCs w:val="28"/>
              </w:rPr>
              <w:t>2</w:t>
            </w:r>
          </w:p>
        </w:tc>
        <w:tc>
          <w:tcPr>
            <w:tcW w:w="1275" w:type="dxa"/>
            <w:tcBorders>
              <w:bottom w:val="single" w:sz="4" w:space="0" w:color="auto"/>
            </w:tcBorders>
            <w:shd w:val="clear" w:color="auto" w:fill="D9D9D9"/>
          </w:tcPr>
          <w:p w:rsidR="00D12FCD" w:rsidRPr="00EE6AC4" w:rsidRDefault="002857C2" w:rsidP="00931F21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D12FCD" w:rsidRPr="00EE6AC4" w:rsidTr="00FB5FD4">
        <w:trPr>
          <w:trHeight w:val="226"/>
        </w:trPr>
        <w:tc>
          <w:tcPr>
            <w:tcW w:w="4536" w:type="dxa"/>
            <w:vMerge w:val="restart"/>
          </w:tcPr>
          <w:p w:rsidR="00D12FCD" w:rsidRPr="00EE6AC4" w:rsidRDefault="00D12FCD" w:rsidP="00931F21">
            <w:pPr>
              <w:pStyle w:val="af8"/>
              <w:ind w:left="34" w:hanging="34"/>
              <w:rPr>
                <w:b/>
                <w:sz w:val="28"/>
                <w:szCs w:val="28"/>
              </w:rPr>
            </w:pPr>
            <w:r w:rsidRPr="00EE6AC4">
              <w:rPr>
                <w:b/>
                <w:bCs/>
                <w:sz w:val="28"/>
                <w:szCs w:val="28"/>
              </w:rPr>
              <w:t xml:space="preserve">Тема </w:t>
            </w:r>
            <w:r w:rsidRPr="00EE6AC4">
              <w:rPr>
                <w:b/>
                <w:sz w:val="28"/>
                <w:szCs w:val="28"/>
              </w:rPr>
              <w:t xml:space="preserve">2.2. </w:t>
            </w:r>
            <w:r w:rsidRPr="00EE6AC4">
              <w:rPr>
                <w:b/>
                <w:bCs/>
                <w:sz w:val="28"/>
                <w:szCs w:val="28"/>
              </w:rPr>
              <w:t>7. Прохождение дистанции</w:t>
            </w:r>
          </w:p>
        </w:tc>
        <w:tc>
          <w:tcPr>
            <w:tcW w:w="8077" w:type="dxa"/>
            <w:tcBorders>
              <w:bottom w:val="single" w:sz="4" w:space="0" w:color="auto"/>
            </w:tcBorders>
            <w:shd w:val="clear" w:color="auto" w:fill="auto"/>
          </w:tcPr>
          <w:p w:rsidR="00D12FCD" w:rsidRPr="00EE6AC4" w:rsidRDefault="00D12FCD" w:rsidP="00931F21">
            <w:pPr>
              <w:spacing w:after="0" w:line="240" w:lineRule="auto"/>
              <w:jc w:val="both"/>
              <w:rPr>
                <w:rFonts w:ascii="Times New Roman" w:hAnsi="Times New Roman" w:cs="Times New Roman"/>
                <w:spacing w:val="-6"/>
                <w:sz w:val="28"/>
                <w:szCs w:val="28"/>
              </w:rPr>
            </w:pPr>
            <w:r w:rsidRPr="00EE6AC4">
              <w:rPr>
                <w:rFonts w:ascii="Times New Roman" w:hAnsi="Times New Roman" w:cs="Times New Roman"/>
                <w:spacing w:val="-6"/>
                <w:sz w:val="28"/>
                <w:szCs w:val="28"/>
              </w:rPr>
              <w:t xml:space="preserve">10.Распределение сил по дистанции, лидирование, обгон, финиширование.  Прохождение дистанции до </w:t>
            </w:r>
            <w:smartTag w:uri="urn:schemas-microsoft-com:office:smarttags" w:element="metricconverter">
              <w:smartTagPr>
                <w:attr w:name="ProductID" w:val="5 км"/>
              </w:smartTagPr>
              <w:r w:rsidRPr="00EE6AC4">
                <w:rPr>
                  <w:rFonts w:ascii="Times New Roman" w:hAnsi="Times New Roman" w:cs="Times New Roman"/>
                  <w:spacing w:val="-6"/>
                  <w:sz w:val="28"/>
                  <w:szCs w:val="28"/>
                </w:rPr>
                <w:t>5 км</w:t>
              </w:r>
            </w:smartTag>
            <w:r w:rsidRPr="00EE6AC4">
              <w:rPr>
                <w:rFonts w:ascii="Times New Roman" w:hAnsi="Times New Roman" w:cs="Times New Roman"/>
                <w:spacing w:val="-6"/>
                <w:sz w:val="28"/>
                <w:szCs w:val="28"/>
              </w:rPr>
              <w:t>.</w:t>
            </w:r>
          </w:p>
        </w:tc>
        <w:tc>
          <w:tcPr>
            <w:tcW w:w="1280" w:type="dxa"/>
            <w:tcBorders>
              <w:bottom w:val="single" w:sz="4" w:space="0" w:color="auto"/>
            </w:tcBorders>
          </w:tcPr>
          <w:p w:rsidR="00D12FCD" w:rsidRPr="00EE6AC4" w:rsidRDefault="00D12FCD" w:rsidP="00931F2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E6AC4">
              <w:rPr>
                <w:rFonts w:ascii="Times New Roman" w:hAnsi="Times New Roman" w:cs="Times New Roman"/>
                <w:bCs/>
                <w:sz w:val="28"/>
                <w:szCs w:val="28"/>
              </w:rPr>
              <w:t>2</w:t>
            </w:r>
          </w:p>
        </w:tc>
        <w:tc>
          <w:tcPr>
            <w:tcW w:w="1275" w:type="dxa"/>
            <w:tcBorders>
              <w:bottom w:val="single" w:sz="4" w:space="0" w:color="auto"/>
            </w:tcBorders>
            <w:shd w:val="clear" w:color="auto" w:fill="D9D9D9"/>
          </w:tcPr>
          <w:p w:rsidR="00D12FCD" w:rsidRPr="00EE6AC4" w:rsidRDefault="00D12FCD" w:rsidP="00931F21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6AC4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D12FCD" w:rsidRPr="00EE6AC4" w:rsidTr="00FB5FD4">
        <w:trPr>
          <w:trHeight w:val="427"/>
        </w:trPr>
        <w:tc>
          <w:tcPr>
            <w:tcW w:w="4536" w:type="dxa"/>
            <w:vMerge/>
          </w:tcPr>
          <w:p w:rsidR="00D12FCD" w:rsidRPr="00EE6AC4" w:rsidRDefault="00D12FCD" w:rsidP="00931F21">
            <w:pPr>
              <w:pStyle w:val="af8"/>
              <w:ind w:left="34" w:hanging="34"/>
              <w:rPr>
                <w:b/>
                <w:sz w:val="28"/>
                <w:szCs w:val="28"/>
              </w:rPr>
            </w:pPr>
          </w:p>
        </w:tc>
        <w:tc>
          <w:tcPr>
            <w:tcW w:w="8077" w:type="dxa"/>
            <w:shd w:val="clear" w:color="auto" w:fill="auto"/>
          </w:tcPr>
          <w:p w:rsidR="00D12FCD" w:rsidRPr="00EE6AC4" w:rsidRDefault="00D12FCD" w:rsidP="00931F21">
            <w:pPr>
              <w:spacing w:after="0" w:line="240" w:lineRule="auto"/>
              <w:jc w:val="both"/>
              <w:rPr>
                <w:rFonts w:ascii="Times New Roman" w:hAnsi="Times New Roman" w:cs="Times New Roman"/>
                <w:spacing w:val="-6"/>
                <w:sz w:val="28"/>
                <w:szCs w:val="28"/>
              </w:rPr>
            </w:pPr>
            <w:r w:rsidRPr="00EE6AC4">
              <w:rPr>
                <w:rFonts w:ascii="Times New Roman" w:hAnsi="Times New Roman" w:cs="Times New Roman"/>
                <w:bCs/>
                <w:sz w:val="28"/>
                <w:szCs w:val="28"/>
              </w:rPr>
              <w:t>11</w:t>
            </w:r>
            <w:r w:rsidRPr="00EE6AC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.</w:t>
            </w:r>
            <w:r w:rsidRPr="00EE6AC4">
              <w:rPr>
                <w:rFonts w:ascii="Times New Roman" w:hAnsi="Times New Roman" w:cs="Times New Roman"/>
                <w:sz w:val="28"/>
                <w:szCs w:val="28"/>
              </w:rPr>
              <w:t xml:space="preserve"> «Лыжная подготовка» - сдача нормативов.</w:t>
            </w:r>
          </w:p>
        </w:tc>
        <w:tc>
          <w:tcPr>
            <w:tcW w:w="1280" w:type="dxa"/>
          </w:tcPr>
          <w:p w:rsidR="00D12FCD" w:rsidRPr="00EE6AC4" w:rsidRDefault="00D12FCD" w:rsidP="00931F21">
            <w:pPr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EE6AC4">
              <w:rPr>
                <w:rFonts w:ascii="Times New Roman" w:hAnsi="Times New Roman" w:cs="Times New Roman"/>
                <w:bCs/>
                <w:sz w:val="28"/>
                <w:szCs w:val="28"/>
              </w:rPr>
              <w:t>2</w:t>
            </w:r>
          </w:p>
        </w:tc>
        <w:tc>
          <w:tcPr>
            <w:tcW w:w="1275" w:type="dxa"/>
            <w:shd w:val="clear" w:color="auto" w:fill="D9D9D9"/>
          </w:tcPr>
          <w:p w:rsidR="00D12FCD" w:rsidRPr="00EE6AC4" w:rsidRDefault="00D12FCD" w:rsidP="00931F21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12FCD" w:rsidRPr="00EE6AC4" w:rsidTr="00FB5FD4">
        <w:trPr>
          <w:trHeight w:val="70"/>
        </w:trPr>
        <w:tc>
          <w:tcPr>
            <w:tcW w:w="4536" w:type="dxa"/>
          </w:tcPr>
          <w:p w:rsidR="00D12FCD" w:rsidRPr="00EE6AC4" w:rsidRDefault="00D12FCD" w:rsidP="00931F21">
            <w:pPr>
              <w:pStyle w:val="af8"/>
              <w:ind w:left="34" w:hanging="34"/>
              <w:rPr>
                <w:b/>
                <w:sz w:val="28"/>
                <w:szCs w:val="28"/>
              </w:rPr>
            </w:pPr>
            <w:r w:rsidRPr="00EE6AC4">
              <w:rPr>
                <w:b/>
                <w:sz w:val="28"/>
                <w:szCs w:val="28"/>
              </w:rPr>
              <w:t>Раздел 2.3. Волейбол</w:t>
            </w:r>
          </w:p>
        </w:tc>
        <w:tc>
          <w:tcPr>
            <w:tcW w:w="807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D12FCD" w:rsidRPr="00EE6AC4" w:rsidRDefault="00D12FCD" w:rsidP="00931F21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EE6AC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Содержание практических занятий</w:t>
            </w:r>
          </w:p>
        </w:tc>
        <w:tc>
          <w:tcPr>
            <w:tcW w:w="1280" w:type="dxa"/>
            <w:tcBorders>
              <w:bottom w:val="single" w:sz="4" w:space="0" w:color="auto"/>
            </w:tcBorders>
          </w:tcPr>
          <w:p w:rsidR="00D12FCD" w:rsidRPr="00EE6AC4" w:rsidRDefault="00D12FCD" w:rsidP="00931F21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E6AC4">
              <w:rPr>
                <w:rFonts w:ascii="Times New Roman" w:hAnsi="Times New Roman" w:cs="Times New Roman"/>
                <w:b/>
                <w:sz w:val="28"/>
                <w:szCs w:val="28"/>
              </w:rPr>
              <w:t>36</w:t>
            </w:r>
          </w:p>
        </w:tc>
        <w:tc>
          <w:tcPr>
            <w:tcW w:w="1275" w:type="dxa"/>
            <w:tcBorders>
              <w:bottom w:val="single" w:sz="4" w:space="0" w:color="auto"/>
            </w:tcBorders>
            <w:shd w:val="clear" w:color="auto" w:fill="D9D9D9"/>
          </w:tcPr>
          <w:p w:rsidR="00D12FCD" w:rsidRPr="00EE6AC4" w:rsidRDefault="00D12FCD" w:rsidP="00931F21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6AC4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D12FCD" w:rsidRPr="00EE6AC4" w:rsidTr="00FB5FD4">
        <w:trPr>
          <w:trHeight w:val="188"/>
        </w:trPr>
        <w:tc>
          <w:tcPr>
            <w:tcW w:w="4536" w:type="dxa"/>
          </w:tcPr>
          <w:p w:rsidR="00D12FCD" w:rsidRPr="00EE6AC4" w:rsidRDefault="00D12FCD" w:rsidP="00931F2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EE6AC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Тема </w:t>
            </w:r>
            <w:r w:rsidRPr="00EE6AC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2.3. </w:t>
            </w:r>
            <w:r w:rsidRPr="00EE6AC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1. </w:t>
            </w:r>
            <w:r w:rsidRPr="00EE6AC4">
              <w:rPr>
                <w:rFonts w:ascii="Times New Roman" w:hAnsi="Times New Roman" w:cs="Times New Roman"/>
                <w:b/>
                <w:sz w:val="28"/>
                <w:szCs w:val="28"/>
              </w:rPr>
              <w:t>Техника безопасности игры в волейбол</w:t>
            </w:r>
            <w:r w:rsidRPr="00EE6AC4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  <w:r w:rsidRPr="00EE6AC4">
              <w:rPr>
                <w:rFonts w:ascii="Times New Roman" w:hAnsi="Times New Roman" w:cs="Times New Roman"/>
                <w:b/>
                <w:sz w:val="28"/>
                <w:szCs w:val="28"/>
              </w:rPr>
              <w:t>Стойка и перемещение волейболиста.</w:t>
            </w:r>
            <w:r w:rsidRPr="00EE6AC4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</w:p>
        </w:tc>
        <w:tc>
          <w:tcPr>
            <w:tcW w:w="807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D12FCD" w:rsidRPr="00EE6AC4" w:rsidRDefault="00D12FCD" w:rsidP="00931F21">
            <w:pPr>
              <w:spacing w:after="0" w:line="240" w:lineRule="auto"/>
              <w:jc w:val="both"/>
              <w:rPr>
                <w:rFonts w:ascii="Times New Roman" w:hAnsi="Times New Roman" w:cs="Times New Roman"/>
                <w:spacing w:val="-1"/>
                <w:sz w:val="28"/>
                <w:szCs w:val="28"/>
              </w:rPr>
            </w:pPr>
            <w:r w:rsidRPr="00EE6AC4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1.Освоение методов профилактики профессиональных заболева</w:t>
            </w:r>
            <w:r w:rsidRPr="00EE6AC4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softHyphen/>
              <w:t xml:space="preserve">ний. </w:t>
            </w:r>
          </w:p>
          <w:p w:rsidR="00D12FCD" w:rsidRPr="00EE6AC4" w:rsidRDefault="00D12FCD" w:rsidP="00931F21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EE6AC4">
              <w:rPr>
                <w:rFonts w:ascii="Times New Roman" w:hAnsi="Times New Roman" w:cs="Times New Roman"/>
                <w:sz w:val="28"/>
                <w:szCs w:val="28"/>
              </w:rPr>
              <w:t>2.Выполнение приема-передачи мяча одной рукой с последующим нападением и перекатом в сторону, на бедро и спину, прием мяча одной рукой в падении вперед и последующим скольжением на груди-животе.</w:t>
            </w:r>
          </w:p>
        </w:tc>
        <w:tc>
          <w:tcPr>
            <w:tcW w:w="1280" w:type="dxa"/>
            <w:tcBorders>
              <w:bottom w:val="single" w:sz="4" w:space="0" w:color="auto"/>
            </w:tcBorders>
          </w:tcPr>
          <w:p w:rsidR="00D12FCD" w:rsidRPr="00EE6AC4" w:rsidRDefault="00D12FCD" w:rsidP="00931F2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E6AC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  <w:p w:rsidR="00D12FCD" w:rsidRPr="00EE6AC4" w:rsidRDefault="00D12FCD" w:rsidP="00931F2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12FCD" w:rsidRPr="00EE6AC4" w:rsidRDefault="00D12FCD" w:rsidP="00931F2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E6AC4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275" w:type="dxa"/>
            <w:shd w:val="clear" w:color="auto" w:fill="D9D9D9"/>
          </w:tcPr>
          <w:p w:rsidR="00D12FCD" w:rsidRPr="00EE6AC4" w:rsidRDefault="002857C2" w:rsidP="00931F21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D12FCD" w:rsidRPr="00EE6AC4" w:rsidTr="00FB5FD4">
        <w:trPr>
          <w:trHeight w:val="260"/>
        </w:trPr>
        <w:tc>
          <w:tcPr>
            <w:tcW w:w="4536" w:type="dxa"/>
          </w:tcPr>
          <w:p w:rsidR="00D12FCD" w:rsidRPr="00EE6AC4" w:rsidRDefault="00D12FCD" w:rsidP="00931F2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EE6AC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Тема </w:t>
            </w:r>
            <w:r w:rsidRPr="00EE6AC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2.3. </w:t>
            </w:r>
            <w:r w:rsidRPr="00EE6AC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2. </w:t>
            </w:r>
            <w:r w:rsidRPr="00EE6AC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Совершенствование передачи мяча двумя руками сверху в парах. </w:t>
            </w:r>
          </w:p>
        </w:tc>
        <w:tc>
          <w:tcPr>
            <w:tcW w:w="807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D12FCD" w:rsidRPr="00EE6AC4" w:rsidRDefault="00D12FCD" w:rsidP="00931F21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EE6AC4">
              <w:rPr>
                <w:rFonts w:ascii="Times New Roman" w:hAnsi="Times New Roman" w:cs="Times New Roman"/>
                <w:sz w:val="28"/>
                <w:szCs w:val="28"/>
              </w:rPr>
              <w:t>3.Выполнение ОРУ для развития выносливости. Прием мяча после отскока от сетки.</w:t>
            </w:r>
          </w:p>
        </w:tc>
        <w:tc>
          <w:tcPr>
            <w:tcW w:w="1280" w:type="dxa"/>
            <w:tcBorders>
              <w:bottom w:val="single" w:sz="4" w:space="0" w:color="auto"/>
            </w:tcBorders>
          </w:tcPr>
          <w:p w:rsidR="00D12FCD" w:rsidRPr="00EE6AC4" w:rsidRDefault="00D12FCD" w:rsidP="00931F2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E6AC4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75" w:type="dxa"/>
            <w:shd w:val="clear" w:color="auto" w:fill="D9D9D9"/>
          </w:tcPr>
          <w:p w:rsidR="00D12FCD" w:rsidRPr="00EE6AC4" w:rsidRDefault="00D12FCD" w:rsidP="00931F21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6AC4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D12FCD" w:rsidRPr="00EE6AC4" w:rsidTr="00FB5FD4">
        <w:trPr>
          <w:trHeight w:val="570"/>
        </w:trPr>
        <w:tc>
          <w:tcPr>
            <w:tcW w:w="4536" w:type="dxa"/>
            <w:tcBorders>
              <w:bottom w:val="single" w:sz="4" w:space="0" w:color="auto"/>
            </w:tcBorders>
          </w:tcPr>
          <w:p w:rsidR="00D12FCD" w:rsidRPr="00EE6AC4" w:rsidRDefault="00D12FCD" w:rsidP="00931F21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E6AC4">
              <w:rPr>
                <w:rFonts w:ascii="Times New Roman" w:hAnsi="Times New Roman" w:cs="Times New Roman"/>
                <w:b/>
                <w:sz w:val="28"/>
                <w:szCs w:val="28"/>
              </w:rPr>
              <w:t>Тема 2.3. 3. Совершенствование передачи мяча</w:t>
            </w:r>
          </w:p>
        </w:tc>
        <w:tc>
          <w:tcPr>
            <w:tcW w:w="8077" w:type="dxa"/>
            <w:tcBorders>
              <w:bottom w:val="single" w:sz="4" w:space="0" w:color="auto"/>
            </w:tcBorders>
            <w:shd w:val="clear" w:color="auto" w:fill="auto"/>
          </w:tcPr>
          <w:p w:rsidR="00D12FCD" w:rsidRPr="00EE6AC4" w:rsidRDefault="00D12FCD" w:rsidP="00931F21">
            <w:pPr>
              <w:shd w:val="clear" w:color="auto" w:fill="FFFFFF"/>
              <w:spacing w:after="0" w:line="240" w:lineRule="auto"/>
              <w:ind w:left="4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E6AC4">
              <w:rPr>
                <w:rFonts w:ascii="Times New Roman" w:hAnsi="Times New Roman" w:cs="Times New Roman"/>
                <w:sz w:val="28"/>
                <w:szCs w:val="28"/>
              </w:rPr>
              <w:t>4.Выполнение ОРУ для развития выносливости. Передача мяча двумя руками сверху в парах. Прием мяча после отскока от сетки.</w:t>
            </w:r>
          </w:p>
        </w:tc>
        <w:tc>
          <w:tcPr>
            <w:tcW w:w="1280" w:type="dxa"/>
            <w:tcBorders>
              <w:bottom w:val="single" w:sz="4" w:space="0" w:color="auto"/>
            </w:tcBorders>
          </w:tcPr>
          <w:p w:rsidR="00D12FCD" w:rsidRPr="00EE6AC4" w:rsidRDefault="00D12FCD" w:rsidP="00931F2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E6AC4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75" w:type="dxa"/>
            <w:tcBorders>
              <w:bottom w:val="single" w:sz="4" w:space="0" w:color="auto"/>
            </w:tcBorders>
            <w:shd w:val="clear" w:color="auto" w:fill="D9D9D9"/>
          </w:tcPr>
          <w:p w:rsidR="00D12FCD" w:rsidRPr="00EE6AC4" w:rsidRDefault="002857C2" w:rsidP="00931F21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D12FCD" w:rsidRPr="00EE6AC4" w:rsidTr="00FB5FD4">
        <w:trPr>
          <w:trHeight w:val="570"/>
        </w:trPr>
        <w:tc>
          <w:tcPr>
            <w:tcW w:w="4536" w:type="dxa"/>
            <w:tcBorders>
              <w:bottom w:val="single" w:sz="4" w:space="0" w:color="auto"/>
            </w:tcBorders>
          </w:tcPr>
          <w:p w:rsidR="00D12FCD" w:rsidRPr="00EE6AC4" w:rsidRDefault="00D12FCD" w:rsidP="00931F2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EE6AC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Тема </w:t>
            </w:r>
            <w:r w:rsidRPr="00EE6AC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2.3. </w:t>
            </w:r>
            <w:r w:rsidRPr="00EE6AC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4. </w:t>
            </w:r>
            <w:r w:rsidRPr="00EE6AC4">
              <w:rPr>
                <w:rFonts w:ascii="Times New Roman" w:hAnsi="Times New Roman" w:cs="Times New Roman"/>
                <w:b/>
                <w:sz w:val="28"/>
                <w:szCs w:val="28"/>
              </w:rPr>
              <w:t>Совершенствование техники приема мяча снизу двумя руками.</w:t>
            </w:r>
          </w:p>
        </w:tc>
        <w:tc>
          <w:tcPr>
            <w:tcW w:w="8077" w:type="dxa"/>
            <w:tcBorders>
              <w:bottom w:val="single" w:sz="4" w:space="0" w:color="auto"/>
            </w:tcBorders>
            <w:shd w:val="clear" w:color="auto" w:fill="auto"/>
          </w:tcPr>
          <w:p w:rsidR="00D12FCD" w:rsidRPr="00EE6AC4" w:rsidRDefault="00D12FCD" w:rsidP="00931F21">
            <w:pPr>
              <w:shd w:val="clear" w:color="auto" w:fill="FFFFFF"/>
              <w:spacing w:after="0" w:line="240" w:lineRule="auto"/>
              <w:ind w:left="4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E6AC4">
              <w:rPr>
                <w:rFonts w:ascii="Times New Roman" w:hAnsi="Times New Roman" w:cs="Times New Roman"/>
                <w:sz w:val="28"/>
                <w:szCs w:val="28"/>
              </w:rPr>
              <w:t>5.Выполнение ОРУ для развития скоростных качеств. Закрепление техники приема мяча снизу и сверху с падением.</w:t>
            </w:r>
          </w:p>
        </w:tc>
        <w:tc>
          <w:tcPr>
            <w:tcW w:w="1280" w:type="dxa"/>
            <w:tcBorders>
              <w:bottom w:val="single" w:sz="4" w:space="0" w:color="auto"/>
            </w:tcBorders>
          </w:tcPr>
          <w:p w:rsidR="00D12FCD" w:rsidRPr="00EE6AC4" w:rsidRDefault="00D12FCD" w:rsidP="00931F2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E6AC4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75" w:type="dxa"/>
            <w:tcBorders>
              <w:bottom w:val="single" w:sz="4" w:space="0" w:color="auto"/>
            </w:tcBorders>
            <w:shd w:val="clear" w:color="auto" w:fill="D9D9D9"/>
          </w:tcPr>
          <w:p w:rsidR="00D12FCD" w:rsidRPr="00EE6AC4" w:rsidRDefault="002857C2" w:rsidP="00931F21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D12FCD" w:rsidRPr="00EE6AC4" w:rsidTr="00FB5FD4">
        <w:trPr>
          <w:trHeight w:val="188"/>
        </w:trPr>
        <w:tc>
          <w:tcPr>
            <w:tcW w:w="4536" w:type="dxa"/>
          </w:tcPr>
          <w:p w:rsidR="00D12FCD" w:rsidRPr="00EE6AC4" w:rsidRDefault="00D12FCD" w:rsidP="00931F2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EE6AC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Pr="00EE6AC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Тема </w:t>
            </w:r>
            <w:r w:rsidRPr="00EE6AC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2.3. </w:t>
            </w:r>
            <w:r w:rsidRPr="00EE6AC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5. </w:t>
            </w:r>
            <w:r w:rsidRPr="00EE6AC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Совершенствование техники приема мяча снизу и </w:t>
            </w:r>
            <w:r w:rsidRPr="00EE6AC4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сверху с падением.</w:t>
            </w:r>
          </w:p>
        </w:tc>
        <w:tc>
          <w:tcPr>
            <w:tcW w:w="8077" w:type="dxa"/>
            <w:tcBorders>
              <w:bottom w:val="single" w:sz="4" w:space="0" w:color="auto"/>
            </w:tcBorders>
            <w:shd w:val="clear" w:color="auto" w:fill="auto"/>
          </w:tcPr>
          <w:p w:rsidR="00D12FCD" w:rsidRPr="00EE6AC4" w:rsidRDefault="00D12FCD" w:rsidP="00931F21">
            <w:pPr>
              <w:shd w:val="clear" w:color="auto" w:fill="FFFFFF"/>
              <w:spacing w:after="0" w:line="240" w:lineRule="auto"/>
              <w:ind w:left="4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E6AC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6.Выполнение ОРУ для развития скоростных качеств. Совершенствование техники приема мяча снизу двумя руками.</w:t>
            </w:r>
          </w:p>
        </w:tc>
        <w:tc>
          <w:tcPr>
            <w:tcW w:w="1280" w:type="dxa"/>
          </w:tcPr>
          <w:p w:rsidR="00D12FCD" w:rsidRPr="00EE6AC4" w:rsidRDefault="00D12FCD" w:rsidP="00931F2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E6AC4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75" w:type="dxa"/>
            <w:shd w:val="clear" w:color="auto" w:fill="D9D9D9"/>
          </w:tcPr>
          <w:p w:rsidR="00D12FCD" w:rsidRPr="00EE6AC4" w:rsidRDefault="00D12FCD" w:rsidP="00931F21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6AC4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D12FCD" w:rsidRPr="00EE6AC4" w:rsidTr="00FB5FD4">
        <w:trPr>
          <w:trHeight w:val="188"/>
        </w:trPr>
        <w:tc>
          <w:tcPr>
            <w:tcW w:w="4536" w:type="dxa"/>
          </w:tcPr>
          <w:p w:rsidR="00D12FCD" w:rsidRPr="00EE6AC4" w:rsidRDefault="00D12FCD" w:rsidP="00931F2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EE6AC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lastRenderedPageBreak/>
              <w:t xml:space="preserve">Тема </w:t>
            </w:r>
            <w:r w:rsidRPr="00EE6AC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2.3. </w:t>
            </w:r>
            <w:r w:rsidRPr="00EE6AC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6. </w:t>
            </w:r>
            <w:r w:rsidRPr="00EE6AC4">
              <w:rPr>
                <w:rFonts w:ascii="Times New Roman" w:hAnsi="Times New Roman" w:cs="Times New Roman"/>
                <w:b/>
                <w:sz w:val="28"/>
                <w:szCs w:val="28"/>
              </w:rPr>
              <w:t>Совершенствование верхней прямой подачи мяча.</w:t>
            </w:r>
          </w:p>
        </w:tc>
        <w:tc>
          <w:tcPr>
            <w:tcW w:w="8077" w:type="dxa"/>
            <w:tcBorders>
              <w:bottom w:val="single" w:sz="4" w:space="0" w:color="auto"/>
            </w:tcBorders>
            <w:shd w:val="clear" w:color="auto" w:fill="auto"/>
          </w:tcPr>
          <w:p w:rsidR="00D12FCD" w:rsidRPr="00EE6AC4" w:rsidRDefault="00D12FCD" w:rsidP="00931F21">
            <w:pPr>
              <w:shd w:val="clear" w:color="auto" w:fill="FFFFFF"/>
              <w:spacing w:after="0" w:line="240" w:lineRule="auto"/>
              <w:ind w:left="4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E6AC4">
              <w:rPr>
                <w:rFonts w:ascii="Times New Roman" w:hAnsi="Times New Roman" w:cs="Times New Roman"/>
                <w:sz w:val="28"/>
                <w:szCs w:val="28"/>
              </w:rPr>
              <w:t>7.Выполнение ОРУ для развития прыгучести</w:t>
            </w:r>
            <w:r w:rsidRPr="00EE6AC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.  </w:t>
            </w:r>
            <w:r w:rsidRPr="00EE6AC4">
              <w:rPr>
                <w:rFonts w:ascii="Times New Roman" w:hAnsi="Times New Roman" w:cs="Times New Roman"/>
                <w:sz w:val="28"/>
                <w:szCs w:val="28"/>
              </w:rPr>
              <w:t>Подача мяча по зонам.</w:t>
            </w:r>
          </w:p>
        </w:tc>
        <w:tc>
          <w:tcPr>
            <w:tcW w:w="1280" w:type="dxa"/>
            <w:tcBorders>
              <w:bottom w:val="single" w:sz="4" w:space="0" w:color="auto"/>
            </w:tcBorders>
          </w:tcPr>
          <w:p w:rsidR="00D12FCD" w:rsidRPr="00EE6AC4" w:rsidRDefault="00D12FCD" w:rsidP="00931F2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E6AC4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75" w:type="dxa"/>
            <w:shd w:val="clear" w:color="auto" w:fill="D9D9D9"/>
          </w:tcPr>
          <w:p w:rsidR="00D12FCD" w:rsidRPr="00EE6AC4" w:rsidRDefault="002857C2" w:rsidP="00931F21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D12FCD" w:rsidRPr="00EE6AC4" w:rsidTr="00FB5FD4">
        <w:trPr>
          <w:trHeight w:val="570"/>
        </w:trPr>
        <w:tc>
          <w:tcPr>
            <w:tcW w:w="4536" w:type="dxa"/>
            <w:tcBorders>
              <w:bottom w:val="single" w:sz="4" w:space="0" w:color="auto"/>
            </w:tcBorders>
          </w:tcPr>
          <w:p w:rsidR="00D12FCD" w:rsidRPr="00EE6AC4" w:rsidRDefault="00D12FCD" w:rsidP="00931F21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E6AC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Тема 2.3. 7. Подача мяча по зонам.</w:t>
            </w:r>
          </w:p>
        </w:tc>
        <w:tc>
          <w:tcPr>
            <w:tcW w:w="8077" w:type="dxa"/>
            <w:tcBorders>
              <w:bottom w:val="single" w:sz="4" w:space="0" w:color="auto"/>
            </w:tcBorders>
            <w:shd w:val="clear" w:color="auto" w:fill="auto"/>
          </w:tcPr>
          <w:p w:rsidR="00D12FCD" w:rsidRPr="00EE6AC4" w:rsidRDefault="00D12FCD" w:rsidP="00931F21">
            <w:pPr>
              <w:shd w:val="clear" w:color="auto" w:fill="FFFFFF"/>
              <w:spacing w:after="0" w:line="240" w:lineRule="auto"/>
              <w:ind w:left="4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E6AC4">
              <w:rPr>
                <w:rFonts w:ascii="Times New Roman" w:hAnsi="Times New Roman" w:cs="Times New Roman"/>
                <w:sz w:val="28"/>
                <w:szCs w:val="28"/>
              </w:rPr>
              <w:t>8.Выполнение ОРУ для развития прыгучести. Совершенствование верхней прямой подачи мяча.</w:t>
            </w:r>
          </w:p>
        </w:tc>
        <w:tc>
          <w:tcPr>
            <w:tcW w:w="1280" w:type="dxa"/>
            <w:tcBorders>
              <w:bottom w:val="single" w:sz="4" w:space="0" w:color="auto"/>
            </w:tcBorders>
          </w:tcPr>
          <w:p w:rsidR="00D12FCD" w:rsidRPr="00EE6AC4" w:rsidRDefault="00D12FCD" w:rsidP="00931F2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E6AC4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5" w:type="dxa"/>
            <w:tcBorders>
              <w:bottom w:val="single" w:sz="4" w:space="0" w:color="auto"/>
            </w:tcBorders>
            <w:shd w:val="clear" w:color="auto" w:fill="D9D9D9"/>
          </w:tcPr>
          <w:p w:rsidR="00D12FCD" w:rsidRPr="00EE6AC4" w:rsidRDefault="002857C2" w:rsidP="00931F21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D12FCD" w:rsidRPr="00EE6AC4" w:rsidTr="00FB5FD4">
        <w:trPr>
          <w:trHeight w:val="878"/>
        </w:trPr>
        <w:tc>
          <w:tcPr>
            <w:tcW w:w="4536" w:type="dxa"/>
          </w:tcPr>
          <w:p w:rsidR="00D12FCD" w:rsidRPr="00EE6AC4" w:rsidRDefault="00D12FCD" w:rsidP="00931F2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EE6AC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Тема </w:t>
            </w:r>
            <w:r w:rsidRPr="00EE6AC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2.3. </w:t>
            </w:r>
            <w:r w:rsidRPr="00EE6AC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8. </w:t>
            </w:r>
            <w:r w:rsidRPr="00EE6AC4">
              <w:rPr>
                <w:rFonts w:ascii="Times New Roman" w:hAnsi="Times New Roman" w:cs="Times New Roman"/>
                <w:b/>
                <w:sz w:val="28"/>
                <w:szCs w:val="28"/>
              </w:rPr>
              <w:t>Изучение техники нападающего удара, способы блокирования.</w:t>
            </w:r>
          </w:p>
        </w:tc>
        <w:tc>
          <w:tcPr>
            <w:tcW w:w="8077" w:type="dxa"/>
            <w:shd w:val="clear" w:color="auto" w:fill="auto"/>
          </w:tcPr>
          <w:p w:rsidR="00D12FCD" w:rsidRPr="00EE6AC4" w:rsidRDefault="00D12FCD" w:rsidP="00931F21">
            <w:pPr>
              <w:shd w:val="clear" w:color="auto" w:fill="FFFFFF"/>
              <w:spacing w:after="0" w:line="240" w:lineRule="auto"/>
              <w:ind w:left="45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EE6AC4">
              <w:rPr>
                <w:rFonts w:ascii="Times New Roman" w:hAnsi="Times New Roman" w:cs="Times New Roman"/>
                <w:sz w:val="28"/>
                <w:szCs w:val="28"/>
              </w:rPr>
              <w:t>9.Выполнение ОРУ для развития силы. Учебная игра  волейбол.</w:t>
            </w:r>
          </w:p>
        </w:tc>
        <w:tc>
          <w:tcPr>
            <w:tcW w:w="1280" w:type="dxa"/>
          </w:tcPr>
          <w:p w:rsidR="00D12FCD" w:rsidRPr="00EE6AC4" w:rsidRDefault="00D12FCD" w:rsidP="00931F2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E6AC4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75" w:type="dxa"/>
            <w:shd w:val="clear" w:color="auto" w:fill="D9D9D9"/>
          </w:tcPr>
          <w:p w:rsidR="00D12FCD" w:rsidRPr="00EE6AC4" w:rsidRDefault="002857C2" w:rsidP="00931F21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D12FCD" w:rsidRPr="00EE6AC4" w:rsidTr="00FB5FD4">
        <w:trPr>
          <w:trHeight w:val="188"/>
        </w:trPr>
        <w:tc>
          <w:tcPr>
            <w:tcW w:w="4536" w:type="dxa"/>
            <w:vMerge w:val="restart"/>
          </w:tcPr>
          <w:p w:rsidR="00D12FCD" w:rsidRPr="00EE6AC4" w:rsidRDefault="00D12FCD" w:rsidP="00931F2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EE6AC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Pr="00EE6AC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Тема </w:t>
            </w:r>
            <w:r w:rsidRPr="00EE6AC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2.3. </w:t>
            </w:r>
            <w:r w:rsidRPr="00EE6AC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9. </w:t>
            </w:r>
            <w:r w:rsidRPr="00EE6AC4">
              <w:rPr>
                <w:rFonts w:ascii="Times New Roman" w:hAnsi="Times New Roman" w:cs="Times New Roman"/>
                <w:b/>
                <w:sz w:val="28"/>
                <w:szCs w:val="28"/>
              </w:rPr>
              <w:t>Совершенствование техники нападающего  удара и блокирования.</w:t>
            </w:r>
          </w:p>
        </w:tc>
        <w:tc>
          <w:tcPr>
            <w:tcW w:w="8077" w:type="dxa"/>
            <w:tcBorders>
              <w:bottom w:val="single" w:sz="4" w:space="0" w:color="auto"/>
            </w:tcBorders>
            <w:shd w:val="clear" w:color="auto" w:fill="auto"/>
          </w:tcPr>
          <w:p w:rsidR="00D12FCD" w:rsidRPr="00EE6AC4" w:rsidRDefault="00D12FCD" w:rsidP="00931F21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E6AC4">
              <w:rPr>
                <w:rFonts w:ascii="Times New Roman" w:hAnsi="Times New Roman" w:cs="Times New Roman"/>
                <w:sz w:val="28"/>
                <w:szCs w:val="28"/>
              </w:rPr>
              <w:t>10.Выполнение ОРУ для развития силы.</w:t>
            </w:r>
          </w:p>
          <w:p w:rsidR="00D12FCD" w:rsidRPr="00EE6AC4" w:rsidRDefault="00D12FCD" w:rsidP="00931F2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E6AC4">
              <w:rPr>
                <w:rFonts w:ascii="Times New Roman" w:hAnsi="Times New Roman" w:cs="Times New Roman"/>
                <w:sz w:val="28"/>
                <w:szCs w:val="28"/>
              </w:rPr>
              <w:t>Двухсторонняя игра с применением освоенных элементов техники</w:t>
            </w:r>
          </w:p>
        </w:tc>
        <w:tc>
          <w:tcPr>
            <w:tcW w:w="1280" w:type="dxa"/>
            <w:tcBorders>
              <w:bottom w:val="single" w:sz="4" w:space="0" w:color="auto"/>
            </w:tcBorders>
          </w:tcPr>
          <w:p w:rsidR="00D12FCD" w:rsidRPr="00EE6AC4" w:rsidRDefault="00D12FCD" w:rsidP="00931F2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E6AC4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5" w:type="dxa"/>
            <w:shd w:val="clear" w:color="auto" w:fill="D9D9D9"/>
          </w:tcPr>
          <w:p w:rsidR="00D12FCD" w:rsidRPr="00EE6AC4" w:rsidRDefault="00D12FCD" w:rsidP="00931F21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6AC4">
              <w:rPr>
                <w:rFonts w:ascii="Times New Roman" w:hAnsi="Times New Roman" w:cs="Times New Roman"/>
                <w:sz w:val="28"/>
                <w:szCs w:val="28"/>
              </w:rPr>
              <w:t>2-3</w:t>
            </w:r>
          </w:p>
        </w:tc>
      </w:tr>
      <w:tr w:rsidR="00D12FCD" w:rsidRPr="00EE6AC4" w:rsidTr="00FB5FD4">
        <w:trPr>
          <w:trHeight w:val="351"/>
        </w:trPr>
        <w:tc>
          <w:tcPr>
            <w:tcW w:w="4536" w:type="dxa"/>
            <w:vMerge/>
          </w:tcPr>
          <w:p w:rsidR="00D12FCD" w:rsidRPr="00EE6AC4" w:rsidRDefault="00D12FCD" w:rsidP="00931F21">
            <w:pPr>
              <w:pStyle w:val="af8"/>
              <w:ind w:left="34" w:hanging="34"/>
              <w:rPr>
                <w:sz w:val="28"/>
                <w:szCs w:val="28"/>
              </w:rPr>
            </w:pPr>
          </w:p>
        </w:tc>
        <w:tc>
          <w:tcPr>
            <w:tcW w:w="8077" w:type="dxa"/>
            <w:shd w:val="clear" w:color="auto" w:fill="auto"/>
          </w:tcPr>
          <w:p w:rsidR="00D12FCD" w:rsidRPr="00EE6AC4" w:rsidRDefault="00D12FCD" w:rsidP="00931F2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E6AC4">
              <w:rPr>
                <w:rFonts w:ascii="Times New Roman" w:hAnsi="Times New Roman" w:cs="Times New Roman"/>
                <w:sz w:val="28"/>
                <w:szCs w:val="28"/>
              </w:rPr>
              <w:t xml:space="preserve"> «Волейбол»- сдача нормативов.</w:t>
            </w:r>
          </w:p>
        </w:tc>
        <w:tc>
          <w:tcPr>
            <w:tcW w:w="1280" w:type="dxa"/>
          </w:tcPr>
          <w:p w:rsidR="00D12FCD" w:rsidRPr="00EE6AC4" w:rsidRDefault="00D12FCD" w:rsidP="00931F2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E6AC4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5" w:type="dxa"/>
            <w:shd w:val="clear" w:color="auto" w:fill="D9D9D9"/>
          </w:tcPr>
          <w:p w:rsidR="00D12FCD" w:rsidRPr="00EE6AC4" w:rsidRDefault="00D12FCD" w:rsidP="00931F21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12FCD" w:rsidRPr="00EE6AC4" w:rsidTr="00FB5FD4">
        <w:trPr>
          <w:trHeight w:val="188"/>
        </w:trPr>
        <w:tc>
          <w:tcPr>
            <w:tcW w:w="4536" w:type="dxa"/>
            <w:tcBorders>
              <w:bottom w:val="single" w:sz="4" w:space="0" w:color="auto"/>
            </w:tcBorders>
          </w:tcPr>
          <w:p w:rsidR="00D12FCD" w:rsidRPr="00EE6AC4" w:rsidRDefault="00D12FCD" w:rsidP="00931F21">
            <w:pPr>
              <w:pStyle w:val="af8"/>
              <w:ind w:left="34" w:hanging="34"/>
              <w:rPr>
                <w:sz w:val="28"/>
                <w:szCs w:val="28"/>
              </w:rPr>
            </w:pPr>
            <w:r w:rsidRPr="00EE6AC4">
              <w:rPr>
                <w:b/>
                <w:bCs/>
                <w:sz w:val="28"/>
                <w:szCs w:val="28"/>
              </w:rPr>
              <w:t>Раздел 2.4.  Баскетбол</w:t>
            </w:r>
          </w:p>
        </w:tc>
        <w:tc>
          <w:tcPr>
            <w:tcW w:w="8077" w:type="dxa"/>
            <w:tcBorders>
              <w:bottom w:val="single" w:sz="4" w:space="0" w:color="auto"/>
            </w:tcBorders>
            <w:vAlign w:val="center"/>
          </w:tcPr>
          <w:p w:rsidR="00D12FCD" w:rsidRPr="00EE6AC4" w:rsidRDefault="00D12FCD" w:rsidP="00931F21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EE6AC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Содержание</w:t>
            </w:r>
            <w:r w:rsidRPr="00EE6AC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EE6AC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практических занятий</w:t>
            </w:r>
          </w:p>
        </w:tc>
        <w:tc>
          <w:tcPr>
            <w:tcW w:w="1280" w:type="dxa"/>
            <w:tcBorders>
              <w:bottom w:val="single" w:sz="4" w:space="0" w:color="auto"/>
            </w:tcBorders>
          </w:tcPr>
          <w:p w:rsidR="00D12FCD" w:rsidRPr="00EE6AC4" w:rsidRDefault="00D12FCD" w:rsidP="00931F21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E6AC4">
              <w:rPr>
                <w:rFonts w:ascii="Times New Roman" w:hAnsi="Times New Roman" w:cs="Times New Roman"/>
                <w:b/>
                <w:sz w:val="28"/>
                <w:szCs w:val="28"/>
              </w:rPr>
              <w:t>32</w:t>
            </w:r>
          </w:p>
        </w:tc>
        <w:tc>
          <w:tcPr>
            <w:tcW w:w="1275" w:type="dxa"/>
            <w:shd w:val="clear" w:color="auto" w:fill="D9D9D9"/>
          </w:tcPr>
          <w:p w:rsidR="00D12FCD" w:rsidRPr="00EE6AC4" w:rsidRDefault="00D12FCD" w:rsidP="00931F21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6AC4">
              <w:rPr>
                <w:rFonts w:ascii="Times New Roman" w:hAnsi="Times New Roman" w:cs="Times New Roman"/>
                <w:sz w:val="28"/>
                <w:szCs w:val="28"/>
              </w:rPr>
              <w:t>2-3</w:t>
            </w:r>
          </w:p>
        </w:tc>
      </w:tr>
      <w:tr w:rsidR="00D12FCD" w:rsidRPr="00EE6AC4" w:rsidTr="00FB5FD4">
        <w:trPr>
          <w:trHeight w:val="840"/>
        </w:trPr>
        <w:tc>
          <w:tcPr>
            <w:tcW w:w="4536" w:type="dxa"/>
          </w:tcPr>
          <w:p w:rsidR="00D12FCD" w:rsidRPr="00EE6AC4" w:rsidRDefault="00D12FCD" w:rsidP="00931F2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EE6AC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Тема 2.4. 1. </w:t>
            </w:r>
            <w:r w:rsidRPr="00EE6AC4">
              <w:rPr>
                <w:rFonts w:ascii="Times New Roman" w:hAnsi="Times New Roman" w:cs="Times New Roman"/>
                <w:b/>
                <w:sz w:val="28"/>
                <w:szCs w:val="28"/>
              </w:rPr>
              <w:t>Техника безопасности при игре в баскетбол. Стойки и перемещения баскетболиста.</w:t>
            </w:r>
          </w:p>
        </w:tc>
        <w:tc>
          <w:tcPr>
            <w:tcW w:w="8077" w:type="dxa"/>
          </w:tcPr>
          <w:p w:rsidR="00D12FCD" w:rsidRPr="00EE6AC4" w:rsidRDefault="00D12FCD" w:rsidP="00931F2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E6AC4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  <w:r w:rsidRPr="00EE6AC4">
              <w:rPr>
                <w:rFonts w:ascii="Times New Roman" w:hAnsi="Times New Roman" w:cs="Times New Roman"/>
                <w:spacing w:val="1"/>
                <w:sz w:val="28"/>
                <w:szCs w:val="28"/>
              </w:rPr>
              <w:t xml:space="preserve">Освоение методики занятий физическими упражнениями для профилактики и коррекции нарушения опорно-двигательного аппарата, зрения и основных функциональных систем. </w:t>
            </w:r>
            <w:r w:rsidRPr="00EE6AC4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 xml:space="preserve">Знание методов здоровье сберегающих технологий при работе за компьютером. </w:t>
            </w:r>
            <w:r w:rsidRPr="00EE6AC4">
              <w:rPr>
                <w:rFonts w:ascii="Times New Roman" w:hAnsi="Times New Roman" w:cs="Times New Roman"/>
                <w:sz w:val="28"/>
                <w:szCs w:val="28"/>
              </w:rPr>
              <w:t xml:space="preserve">Умение составлять и проводить комплексы утренней, вводной </w:t>
            </w:r>
            <w:r w:rsidRPr="00EE6AC4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и производственной гимнастики с учетом направления будущей профессиональной деятельности</w:t>
            </w:r>
            <w:r w:rsidRPr="00EE6AC4">
              <w:rPr>
                <w:rFonts w:ascii="Times New Roman" w:hAnsi="Times New Roman" w:cs="Times New Roman"/>
                <w:sz w:val="28"/>
                <w:szCs w:val="28"/>
              </w:rPr>
              <w:t xml:space="preserve"> 2.Выполнение упражнений с ведением мяча, ловлей и передачей.</w:t>
            </w:r>
          </w:p>
        </w:tc>
        <w:tc>
          <w:tcPr>
            <w:tcW w:w="1280" w:type="dxa"/>
          </w:tcPr>
          <w:p w:rsidR="00D12FCD" w:rsidRPr="00EE6AC4" w:rsidRDefault="00D12FCD" w:rsidP="00931F2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E6AC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  <w:p w:rsidR="00D12FCD" w:rsidRPr="00EE6AC4" w:rsidRDefault="00D12FCD" w:rsidP="00931F2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12FCD" w:rsidRPr="00EE6AC4" w:rsidRDefault="00D12FCD" w:rsidP="00931F2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12FCD" w:rsidRPr="00EE6AC4" w:rsidRDefault="00D12FCD" w:rsidP="00931F2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12FCD" w:rsidRPr="00EE6AC4" w:rsidRDefault="00D12FCD" w:rsidP="00931F2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12FCD" w:rsidRPr="00EE6AC4" w:rsidRDefault="00D12FCD" w:rsidP="00931F2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12FCD" w:rsidRPr="00EE6AC4" w:rsidRDefault="00D12FCD" w:rsidP="00931F2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12FCD" w:rsidRPr="00EE6AC4" w:rsidRDefault="00D12FCD" w:rsidP="00931F2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E6AC4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275" w:type="dxa"/>
            <w:shd w:val="clear" w:color="auto" w:fill="D9D9D9"/>
          </w:tcPr>
          <w:p w:rsidR="00D12FCD" w:rsidRPr="00EE6AC4" w:rsidRDefault="00D12FCD" w:rsidP="00931F21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12FCD" w:rsidRPr="00EE6AC4" w:rsidTr="00FB5FD4">
        <w:trPr>
          <w:trHeight w:val="698"/>
        </w:trPr>
        <w:tc>
          <w:tcPr>
            <w:tcW w:w="4536" w:type="dxa"/>
          </w:tcPr>
          <w:p w:rsidR="00D12FCD" w:rsidRPr="00EE6AC4" w:rsidRDefault="00D12FCD" w:rsidP="00931F2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EE6AC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Тема 2.4. 2. </w:t>
            </w:r>
            <w:r w:rsidRPr="00EE6AC4">
              <w:rPr>
                <w:rFonts w:ascii="Times New Roman" w:hAnsi="Times New Roman" w:cs="Times New Roman"/>
                <w:b/>
                <w:sz w:val="28"/>
                <w:szCs w:val="28"/>
              </w:rPr>
              <w:t>Выполнение упражнений с баскетбольным мячом.</w:t>
            </w:r>
          </w:p>
        </w:tc>
        <w:tc>
          <w:tcPr>
            <w:tcW w:w="8077" w:type="dxa"/>
          </w:tcPr>
          <w:p w:rsidR="00D12FCD" w:rsidRPr="00EE6AC4" w:rsidRDefault="00D12FCD" w:rsidP="00931F21">
            <w:pPr>
              <w:spacing w:after="0" w:line="240" w:lineRule="auto"/>
              <w:ind w:left="4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E6AC4">
              <w:rPr>
                <w:rFonts w:ascii="Times New Roman" w:hAnsi="Times New Roman" w:cs="Times New Roman"/>
                <w:sz w:val="28"/>
                <w:szCs w:val="28"/>
              </w:rPr>
              <w:t>1.Выполнение ОРУ  на месте. Выполнение упражнений с ловлей мяча двумя руками сверху, снизу,  передаче мяча  двумя руками от груди. Выполнение упражнений с передачей мяча одной рукой от плеча, от головы, снизу, сбоку, с отскоком от пола, скрытая передача.</w:t>
            </w:r>
          </w:p>
        </w:tc>
        <w:tc>
          <w:tcPr>
            <w:tcW w:w="1280" w:type="dxa"/>
          </w:tcPr>
          <w:p w:rsidR="00D12FCD" w:rsidRPr="00EE6AC4" w:rsidRDefault="00D12FCD" w:rsidP="00931F2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E6AC4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75" w:type="dxa"/>
            <w:shd w:val="clear" w:color="auto" w:fill="D9D9D9"/>
          </w:tcPr>
          <w:p w:rsidR="00D12FCD" w:rsidRPr="00EE6AC4" w:rsidRDefault="00D12FCD" w:rsidP="00931F21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6AC4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D12FCD" w:rsidRPr="00EE6AC4" w:rsidTr="00FB5FD4">
        <w:trPr>
          <w:trHeight w:val="680"/>
        </w:trPr>
        <w:tc>
          <w:tcPr>
            <w:tcW w:w="4536" w:type="dxa"/>
          </w:tcPr>
          <w:p w:rsidR="00D12FCD" w:rsidRPr="00EE6AC4" w:rsidRDefault="00D12FCD" w:rsidP="00931F2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EE6AC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Тема 2.4. 3. </w:t>
            </w:r>
            <w:r w:rsidRPr="00EE6AC4">
              <w:rPr>
                <w:rFonts w:ascii="Times New Roman" w:hAnsi="Times New Roman" w:cs="Times New Roman"/>
                <w:b/>
                <w:sz w:val="28"/>
                <w:szCs w:val="28"/>
              </w:rPr>
              <w:t>Совершенствование техники ведения мяча.</w:t>
            </w:r>
          </w:p>
        </w:tc>
        <w:tc>
          <w:tcPr>
            <w:tcW w:w="8077" w:type="dxa"/>
          </w:tcPr>
          <w:p w:rsidR="00D12FCD" w:rsidRPr="00EE6AC4" w:rsidRDefault="00D12FCD" w:rsidP="00931F21">
            <w:pPr>
              <w:spacing w:after="0" w:line="240" w:lineRule="auto"/>
              <w:ind w:left="4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E6AC4">
              <w:rPr>
                <w:rFonts w:ascii="Times New Roman" w:hAnsi="Times New Roman" w:cs="Times New Roman"/>
                <w:sz w:val="28"/>
                <w:szCs w:val="28"/>
              </w:rPr>
              <w:t>3.Выполнение ОРУ в движении. Выполнение обводки соперника с изменением скорости и направления движения.</w:t>
            </w:r>
          </w:p>
        </w:tc>
        <w:tc>
          <w:tcPr>
            <w:tcW w:w="1280" w:type="dxa"/>
          </w:tcPr>
          <w:p w:rsidR="00D12FCD" w:rsidRPr="00EE6AC4" w:rsidRDefault="00D12FCD" w:rsidP="00931F2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E6AC4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75" w:type="dxa"/>
            <w:shd w:val="clear" w:color="auto" w:fill="D9D9D9"/>
          </w:tcPr>
          <w:p w:rsidR="00D12FCD" w:rsidRPr="00EE6AC4" w:rsidRDefault="00D12FCD" w:rsidP="00931F21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6AC4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D12FCD" w:rsidRPr="00EE6AC4" w:rsidTr="00FB5FD4">
        <w:trPr>
          <w:trHeight w:val="568"/>
        </w:trPr>
        <w:tc>
          <w:tcPr>
            <w:tcW w:w="4536" w:type="dxa"/>
          </w:tcPr>
          <w:p w:rsidR="00D12FCD" w:rsidRPr="00EE6AC4" w:rsidRDefault="00D12FCD" w:rsidP="00931F2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EE6AC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lastRenderedPageBreak/>
              <w:t xml:space="preserve">Тема 2.4. 4. </w:t>
            </w:r>
            <w:r w:rsidRPr="00EE6AC4">
              <w:rPr>
                <w:rFonts w:ascii="Times New Roman" w:hAnsi="Times New Roman" w:cs="Times New Roman"/>
                <w:b/>
                <w:sz w:val="28"/>
                <w:szCs w:val="28"/>
              </w:rPr>
              <w:t>Выполнение приемов выбивания мяча.</w:t>
            </w:r>
          </w:p>
        </w:tc>
        <w:tc>
          <w:tcPr>
            <w:tcW w:w="8077" w:type="dxa"/>
          </w:tcPr>
          <w:p w:rsidR="00D12FCD" w:rsidRPr="00EE6AC4" w:rsidRDefault="00D12FCD" w:rsidP="00931F21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E6AC4">
              <w:rPr>
                <w:rFonts w:ascii="Times New Roman" w:hAnsi="Times New Roman" w:cs="Times New Roman"/>
                <w:sz w:val="28"/>
                <w:szCs w:val="28"/>
              </w:rPr>
              <w:t>4.Выполнение ОРУ в движении. Перехват мяча, приемы, применяемые против броска,  накрывание.</w:t>
            </w:r>
          </w:p>
        </w:tc>
        <w:tc>
          <w:tcPr>
            <w:tcW w:w="1280" w:type="dxa"/>
          </w:tcPr>
          <w:p w:rsidR="00D12FCD" w:rsidRPr="00EE6AC4" w:rsidRDefault="00D12FCD" w:rsidP="00931F2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E6AC4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75" w:type="dxa"/>
            <w:shd w:val="clear" w:color="auto" w:fill="D9D9D9"/>
          </w:tcPr>
          <w:p w:rsidR="00D12FCD" w:rsidRPr="00EE6AC4" w:rsidRDefault="002857C2" w:rsidP="00931F21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D12FCD" w:rsidRPr="00EE6AC4" w:rsidTr="00FB5FD4">
        <w:trPr>
          <w:trHeight w:val="878"/>
        </w:trPr>
        <w:tc>
          <w:tcPr>
            <w:tcW w:w="4536" w:type="dxa"/>
          </w:tcPr>
          <w:p w:rsidR="00D12FCD" w:rsidRPr="00EE6AC4" w:rsidRDefault="00D12FCD" w:rsidP="00931F2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EE6AC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Тема 2.4. 5. </w:t>
            </w:r>
            <w:r w:rsidRPr="00EE6AC4">
              <w:rPr>
                <w:rFonts w:ascii="Times New Roman" w:hAnsi="Times New Roman" w:cs="Times New Roman"/>
                <w:b/>
                <w:sz w:val="28"/>
                <w:szCs w:val="28"/>
              </w:rPr>
              <w:t>Техника выполнения бросков мяча</w:t>
            </w:r>
          </w:p>
        </w:tc>
        <w:tc>
          <w:tcPr>
            <w:tcW w:w="8077" w:type="dxa"/>
          </w:tcPr>
          <w:p w:rsidR="00D12FCD" w:rsidRPr="00EE6AC4" w:rsidRDefault="00D12FCD" w:rsidP="00931F21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EE6AC4">
              <w:rPr>
                <w:rFonts w:ascii="Times New Roman" w:hAnsi="Times New Roman" w:cs="Times New Roman"/>
                <w:sz w:val="28"/>
                <w:szCs w:val="28"/>
              </w:rPr>
              <w:t>5.Выполнение комплекса ОРУ. Бросок мяча в корзину двумя руками от груди, двумя руками сверху, снизу (с места, в движении, прыжком). Выполнение штрафного броска,  трех очкового броска.</w:t>
            </w:r>
          </w:p>
        </w:tc>
        <w:tc>
          <w:tcPr>
            <w:tcW w:w="1280" w:type="dxa"/>
          </w:tcPr>
          <w:p w:rsidR="00D12FCD" w:rsidRPr="00EE6AC4" w:rsidRDefault="00D12FCD" w:rsidP="00931F2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E6AC4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75" w:type="dxa"/>
            <w:shd w:val="clear" w:color="auto" w:fill="D9D9D9"/>
          </w:tcPr>
          <w:p w:rsidR="00D12FCD" w:rsidRPr="00EE6AC4" w:rsidRDefault="00D12FCD" w:rsidP="00931F21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6AC4">
              <w:rPr>
                <w:rFonts w:ascii="Times New Roman" w:hAnsi="Times New Roman" w:cs="Times New Roman"/>
                <w:sz w:val="28"/>
                <w:szCs w:val="28"/>
              </w:rPr>
              <w:t>2-3</w:t>
            </w:r>
          </w:p>
        </w:tc>
      </w:tr>
      <w:tr w:rsidR="00D12FCD" w:rsidRPr="00EE6AC4" w:rsidTr="00FB5FD4">
        <w:trPr>
          <w:trHeight w:val="188"/>
        </w:trPr>
        <w:tc>
          <w:tcPr>
            <w:tcW w:w="4536" w:type="dxa"/>
            <w:tcBorders>
              <w:bottom w:val="single" w:sz="4" w:space="0" w:color="auto"/>
            </w:tcBorders>
          </w:tcPr>
          <w:p w:rsidR="00D12FCD" w:rsidRPr="00EE6AC4" w:rsidRDefault="00D12FCD" w:rsidP="00931F2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EE6AC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Тема 2.4. 6. </w:t>
            </w:r>
            <w:r w:rsidRPr="00EE6AC4">
              <w:rPr>
                <w:rFonts w:ascii="Times New Roman" w:hAnsi="Times New Roman" w:cs="Times New Roman"/>
                <w:b/>
                <w:sz w:val="28"/>
                <w:szCs w:val="28"/>
              </w:rPr>
              <w:t>Совершенствование техники бросков мяча</w:t>
            </w:r>
          </w:p>
        </w:tc>
        <w:tc>
          <w:tcPr>
            <w:tcW w:w="8077" w:type="dxa"/>
            <w:tcBorders>
              <w:bottom w:val="single" w:sz="4" w:space="0" w:color="auto"/>
            </w:tcBorders>
          </w:tcPr>
          <w:p w:rsidR="00D12FCD" w:rsidRPr="00EE6AC4" w:rsidRDefault="00D12FCD" w:rsidP="00931F2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E6AC4">
              <w:rPr>
                <w:rFonts w:ascii="Times New Roman" w:hAnsi="Times New Roman" w:cs="Times New Roman"/>
                <w:sz w:val="28"/>
                <w:szCs w:val="28"/>
              </w:rPr>
              <w:t xml:space="preserve">6.Выполнение комплекса УГГ. Бросок мяча одной рукой от плеча, сверху, в прыжке, «крюком». </w:t>
            </w:r>
          </w:p>
        </w:tc>
        <w:tc>
          <w:tcPr>
            <w:tcW w:w="1280" w:type="dxa"/>
            <w:tcBorders>
              <w:bottom w:val="single" w:sz="4" w:space="0" w:color="auto"/>
            </w:tcBorders>
          </w:tcPr>
          <w:p w:rsidR="00D12FCD" w:rsidRPr="00EE6AC4" w:rsidRDefault="00D12FCD" w:rsidP="00931F2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E6AC4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75" w:type="dxa"/>
            <w:shd w:val="clear" w:color="auto" w:fill="D9D9D9"/>
          </w:tcPr>
          <w:p w:rsidR="00D12FCD" w:rsidRPr="00EE6AC4" w:rsidRDefault="002857C2" w:rsidP="00931F21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D12FCD" w:rsidRPr="00EE6AC4" w:rsidTr="00FB5FD4">
        <w:trPr>
          <w:trHeight w:val="188"/>
        </w:trPr>
        <w:tc>
          <w:tcPr>
            <w:tcW w:w="4536" w:type="dxa"/>
            <w:vMerge w:val="restart"/>
          </w:tcPr>
          <w:p w:rsidR="00D12FCD" w:rsidRPr="00EE6AC4" w:rsidRDefault="00D12FCD" w:rsidP="00931F2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EE6AC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Тема 2.4. 7. </w:t>
            </w:r>
            <w:r w:rsidRPr="00EE6AC4">
              <w:rPr>
                <w:rFonts w:ascii="Times New Roman" w:hAnsi="Times New Roman" w:cs="Times New Roman"/>
                <w:b/>
                <w:sz w:val="28"/>
                <w:szCs w:val="28"/>
              </w:rPr>
              <w:t>Совершенствование техники ведения мяча</w:t>
            </w:r>
          </w:p>
        </w:tc>
        <w:tc>
          <w:tcPr>
            <w:tcW w:w="8077" w:type="dxa"/>
            <w:tcBorders>
              <w:bottom w:val="single" w:sz="4" w:space="0" w:color="auto"/>
            </w:tcBorders>
          </w:tcPr>
          <w:p w:rsidR="00D12FCD" w:rsidRPr="00EE6AC4" w:rsidRDefault="00D12FCD" w:rsidP="00931F21">
            <w:pPr>
              <w:spacing w:after="0" w:line="240" w:lineRule="auto"/>
              <w:ind w:hanging="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E6AC4">
              <w:rPr>
                <w:rFonts w:ascii="Times New Roman" w:hAnsi="Times New Roman" w:cs="Times New Roman"/>
                <w:sz w:val="28"/>
                <w:szCs w:val="28"/>
              </w:rPr>
              <w:t>7.Выполнение ОРУ на месте.</w:t>
            </w:r>
            <w:r w:rsidRPr="00EE6AC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Pr="00EE6AC4">
              <w:rPr>
                <w:rFonts w:ascii="Times New Roman" w:hAnsi="Times New Roman" w:cs="Times New Roman"/>
                <w:sz w:val="28"/>
                <w:szCs w:val="28"/>
              </w:rPr>
              <w:t>Штрафной бросок. Двухсторонняя игра с применением освоенных элементов техники игры.</w:t>
            </w:r>
          </w:p>
        </w:tc>
        <w:tc>
          <w:tcPr>
            <w:tcW w:w="1280" w:type="dxa"/>
            <w:tcBorders>
              <w:bottom w:val="single" w:sz="4" w:space="0" w:color="auto"/>
            </w:tcBorders>
          </w:tcPr>
          <w:p w:rsidR="00D12FCD" w:rsidRPr="00EE6AC4" w:rsidRDefault="00D12FCD" w:rsidP="00931F2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E6AC4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75" w:type="dxa"/>
            <w:shd w:val="clear" w:color="auto" w:fill="D9D9D9"/>
          </w:tcPr>
          <w:p w:rsidR="00D12FCD" w:rsidRPr="00EE6AC4" w:rsidRDefault="00D12FCD" w:rsidP="00931F21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12FCD" w:rsidRPr="00EE6AC4" w:rsidTr="00FB5FD4">
        <w:trPr>
          <w:trHeight w:val="351"/>
        </w:trPr>
        <w:tc>
          <w:tcPr>
            <w:tcW w:w="4536" w:type="dxa"/>
            <w:vMerge/>
          </w:tcPr>
          <w:p w:rsidR="00D12FCD" w:rsidRPr="00EE6AC4" w:rsidRDefault="00D12FCD" w:rsidP="00931F21">
            <w:pPr>
              <w:pStyle w:val="af8"/>
              <w:ind w:left="34" w:hanging="34"/>
              <w:rPr>
                <w:sz w:val="28"/>
                <w:szCs w:val="28"/>
              </w:rPr>
            </w:pPr>
          </w:p>
        </w:tc>
        <w:tc>
          <w:tcPr>
            <w:tcW w:w="8077" w:type="dxa"/>
          </w:tcPr>
          <w:p w:rsidR="00D12FCD" w:rsidRPr="00EE6AC4" w:rsidRDefault="00D12FCD" w:rsidP="00931F21">
            <w:pPr>
              <w:spacing w:after="0" w:line="240" w:lineRule="auto"/>
              <w:ind w:left="45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EE6AC4">
              <w:rPr>
                <w:rFonts w:ascii="Times New Roman" w:hAnsi="Times New Roman" w:cs="Times New Roman"/>
                <w:sz w:val="28"/>
                <w:szCs w:val="28"/>
              </w:rPr>
              <w:t xml:space="preserve"> «Баскетбол»- сдача нормативов.</w:t>
            </w:r>
          </w:p>
        </w:tc>
        <w:tc>
          <w:tcPr>
            <w:tcW w:w="1280" w:type="dxa"/>
          </w:tcPr>
          <w:p w:rsidR="00D12FCD" w:rsidRPr="00EE6AC4" w:rsidRDefault="00D12FCD" w:rsidP="00931F2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E6AC4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5" w:type="dxa"/>
            <w:shd w:val="clear" w:color="auto" w:fill="D9D9D9"/>
          </w:tcPr>
          <w:p w:rsidR="00D12FCD" w:rsidRPr="00EE6AC4" w:rsidRDefault="00D12FCD" w:rsidP="00931F21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12FCD" w:rsidRPr="00EE6AC4" w:rsidTr="00FB5FD4">
        <w:trPr>
          <w:trHeight w:val="188"/>
        </w:trPr>
        <w:tc>
          <w:tcPr>
            <w:tcW w:w="4536" w:type="dxa"/>
            <w:tcBorders>
              <w:bottom w:val="single" w:sz="4" w:space="0" w:color="auto"/>
            </w:tcBorders>
          </w:tcPr>
          <w:p w:rsidR="00D12FCD" w:rsidRPr="00EE6AC4" w:rsidRDefault="00D12FCD" w:rsidP="00931F2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EE6AC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Раздел 2.5. Гимнастика</w:t>
            </w:r>
          </w:p>
        </w:tc>
        <w:tc>
          <w:tcPr>
            <w:tcW w:w="8077" w:type="dxa"/>
            <w:tcBorders>
              <w:bottom w:val="single" w:sz="4" w:space="0" w:color="auto"/>
            </w:tcBorders>
          </w:tcPr>
          <w:p w:rsidR="00D12FCD" w:rsidRPr="00EE6AC4" w:rsidRDefault="00D12FCD" w:rsidP="00931F21">
            <w:pPr>
              <w:spacing w:after="0" w:line="240" w:lineRule="auto"/>
              <w:ind w:left="4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E6AC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Содержание</w:t>
            </w:r>
            <w:r w:rsidRPr="00EE6AC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EE6AC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практических занятий</w:t>
            </w:r>
          </w:p>
        </w:tc>
        <w:tc>
          <w:tcPr>
            <w:tcW w:w="1280" w:type="dxa"/>
            <w:tcBorders>
              <w:bottom w:val="single" w:sz="4" w:space="0" w:color="auto"/>
            </w:tcBorders>
          </w:tcPr>
          <w:p w:rsidR="00D12FCD" w:rsidRPr="00EE6AC4" w:rsidRDefault="00D12FCD" w:rsidP="00931F21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E6AC4">
              <w:rPr>
                <w:rFonts w:ascii="Times New Roman" w:hAnsi="Times New Roman" w:cs="Times New Roman"/>
                <w:b/>
                <w:sz w:val="28"/>
                <w:szCs w:val="28"/>
              </w:rPr>
              <w:t>26</w:t>
            </w:r>
          </w:p>
        </w:tc>
        <w:tc>
          <w:tcPr>
            <w:tcW w:w="1275" w:type="dxa"/>
            <w:shd w:val="clear" w:color="auto" w:fill="D9D9D9"/>
          </w:tcPr>
          <w:p w:rsidR="00D12FCD" w:rsidRPr="00EE6AC4" w:rsidRDefault="00D12FCD" w:rsidP="00931F21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6AC4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D12FCD" w:rsidRPr="00EE6AC4" w:rsidTr="00FB5FD4">
        <w:trPr>
          <w:trHeight w:val="1833"/>
        </w:trPr>
        <w:tc>
          <w:tcPr>
            <w:tcW w:w="4536" w:type="dxa"/>
            <w:vMerge w:val="restart"/>
          </w:tcPr>
          <w:p w:rsidR="00D12FCD" w:rsidRPr="00EE6AC4" w:rsidRDefault="00D12FCD" w:rsidP="00931F2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EE6AC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Тема 2.5. 1.</w:t>
            </w:r>
            <w:r w:rsidRPr="00EE6AC4">
              <w:rPr>
                <w:rFonts w:ascii="Times New Roman" w:hAnsi="Times New Roman" w:cs="Times New Roman"/>
                <w:b/>
                <w:sz w:val="28"/>
                <w:szCs w:val="28"/>
              </w:rPr>
              <w:t>Техника безопасности на занятиях гимнастикой.</w:t>
            </w:r>
          </w:p>
          <w:p w:rsidR="00D12FCD" w:rsidRPr="00EE6AC4" w:rsidRDefault="00D12FCD" w:rsidP="00931F2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EE6AC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Строевые упражнения</w:t>
            </w:r>
          </w:p>
        </w:tc>
        <w:tc>
          <w:tcPr>
            <w:tcW w:w="8077" w:type="dxa"/>
          </w:tcPr>
          <w:p w:rsidR="00D12FCD" w:rsidRPr="00EE6AC4" w:rsidRDefault="00D12FCD" w:rsidP="00931F2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E6AC4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1.Овладение приемами массажа и самомассажа, психорегулирующ</w:t>
            </w:r>
            <w:r w:rsidRPr="00EE6AC4">
              <w:rPr>
                <w:rFonts w:ascii="Times New Roman" w:hAnsi="Times New Roman" w:cs="Times New Roman"/>
                <w:spacing w:val="2"/>
                <w:sz w:val="28"/>
                <w:szCs w:val="28"/>
              </w:rPr>
              <w:t xml:space="preserve">ими упражнениями. </w:t>
            </w:r>
            <w:r w:rsidRPr="00EE6AC4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Использование тестов, позволяющих самостоятельно опреде</w:t>
            </w:r>
            <w:r w:rsidRPr="00EE6AC4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softHyphen/>
              <w:t xml:space="preserve">лять и анализировать состояние здоровья; овладение основными приемами неотложной доврачебной помощи. </w:t>
            </w:r>
            <w:r w:rsidRPr="00EE6AC4">
              <w:rPr>
                <w:rFonts w:ascii="Times New Roman" w:hAnsi="Times New Roman" w:cs="Times New Roman"/>
                <w:spacing w:val="1"/>
                <w:sz w:val="28"/>
                <w:szCs w:val="28"/>
              </w:rPr>
              <w:t xml:space="preserve">Знание и применение методики активного отдыха, массажа </w:t>
            </w:r>
            <w:r w:rsidRPr="00EE6AC4">
              <w:rPr>
                <w:rFonts w:ascii="Times New Roman" w:hAnsi="Times New Roman" w:cs="Times New Roman"/>
                <w:sz w:val="28"/>
                <w:szCs w:val="28"/>
              </w:rPr>
              <w:t>и самомассажа при физическом и умственном утомлении.</w:t>
            </w:r>
          </w:p>
          <w:p w:rsidR="00D12FCD" w:rsidRPr="00EE6AC4" w:rsidRDefault="00D12FCD" w:rsidP="00931F21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EE6AC4">
              <w:rPr>
                <w:rFonts w:ascii="Times New Roman" w:hAnsi="Times New Roman" w:cs="Times New Roman"/>
                <w:sz w:val="28"/>
                <w:szCs w:val="28"/>
              </w:rPr>
              <w:t xml:space="preserve">2.Страховка и </w:t>
            </w:r>
            <w:proofErr w:type="spellStart"/>
            <w:r w:rsidRPr="00EE6AC4">
              <w:rPr>
                <w:rFonts w:ascii="Times New Roman" w:hAnsi="Times New Roman" w:cs="Times New Roman"/>
                <w:sz w:val="28"/>
                <w:szCs w:val="28"/>
              </w:rPr>
              <w:t>самостраховка</w:t>
            </w:r>
            <w:proofErr w:type="spellEnd"/>
            <w:r w:rsidRPr="00EE6AC4">
              <w:rPr>
                <w:rFonts w:ascii="Times New Roman" w:hAnsi="Times New Roman" w:cs="Times New Roman"/>
                <w:sz w:val="28"/>
                <w:szCs w:val="28"/>
              </w:rPr>
              <w:t>. Выполнение строевых упражнений на месте и в движении. Выполнение комплекса ОРУ.</w:t>
            </w:r>
          </w:p>
        </w:tc>
        <w:tc>
          <w:tcPr>
            <w:tcW w:w="1280" w:type="dxa"/>
          </w:tcPr>
          <w:p w:rsidR="00D12FCD" w:rsidRPr="00EE6AC4" w:rsidRDefault="00D12FCD" w:rsidP="00931F2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E6AC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  <w:p w:rsidR="00D12FCD" w:rsidRPr="00EE6AC4" w:rsidRDefault="00D12FCD" w:rsidP="00931F21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12FCD" w:rsidRPr="00EE6AC4" w:rsidRDefault="00D12FCD" w:rsidP="00931F21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12FCD" w:rsidRPr="00EE6AC4" w:rsidRDefault="00D12FCD" w:rsidP="00931F21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12FCD" w:rsidRPr="00EE6AC4" w:rsidRDefault="00D12FCD" w:rsidP="00931F21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12FCD" w:rsidRPr="00EE6AC4" w:rsidRDefault="00D12FCD" w:rsidP="00931F21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E6AC4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275" w:type="dxa"/>
            <w:shd w:val="clear" w:color="auto" w:fill="D9D9D9"/>
          </w:tcPr>
          <w:p w:rsidR="00D12FCD" w:rsidRPr="00EE6AC4" w:rsidRDefault="00D12FCD" w:rsidP="00931F21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12FCD" w:rsidRPr="00EE6AC4" w:rsidTr="00FB5FD4">
        <w:trPr>
          <w:trHeight w:val="654"/>
        </w:trPr>
        <w:tc>
          <w:tcPr>
            <w:tcW w:w="4536" w:type="dxa"/>
            <w:vMerge/>
          </w:tcPr>
          <w:p w:rsidR="00D12FCD" w:rsidRPr="00EE6AC4" w:rsidRDefault="00D12FCD" w:rsidP="00931F2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8077" w:type="dxa"/>
          </w:tcPr>
          <w:p w:rsidR="00D12FCD" w:rsidRPr="00EE6AC4" w:rsidRDefault="00D12FCD" w:rsidP="00931F2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E6AC4">
              <w:rPr>
                <w:rFonts w:ascii="Times New Roman" w:hAnsi="Times New Roman" w:cs="Times New Roman"/>
                <w:sz w:val="28"/>
                <w:szCs w:val="28"/>
              </w:rPr>
              <w:t>3.Выполнение ОРУ с гимнастическими палками</w:t>
            </w:r>
            <w:r w:rsidRPr="00EE6AC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. </w:t>
            </w:r>
            <w:r w:rsidRPr="00EE6AC4">
              <w:rPr>
                <w:rFonts w:ascii="Times New Roman" w:hAnsi="Times New Roman" w:cs="Times New Roman"/>
                <w:sz w:val="28"/>
                <w:szCs w:val="28"/>
              </w:rPr>
              <w:t xml:space="preserve">Выполнение порядковых упражнений. Выполнение построений и </w:t>
            </w:r>
            <w:proofErr w:type="spellStart"/>
            <w:r w:rsidRPr="00EE6AC4">
              <w:rPr>
                <w:rFonts w:ascii="Times New Roman" w:hAnsi="Times New Roman" w:cs="Times New Roman"/>
                <w:sz w:val="28"/>
                <w:szCs w:val="28"/>
              </w:rPr>
              <w:t>размыканий</w:t>
            </w:r>
            <w:proofErr w:type="spellEnd"/>
            <w:r w:rsidRPr="00EE6AC4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280" w:type="dxa"/>
          </w:tcPr>
          <w:p w:rsidR="00D12FCD" w:rsidRPr="00EE6AC4" w:rsidRDefault="00D12FCD" w:rsidP="00931F2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E6AC4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5" w:type="dxa"/>
            <w:shd w:val="clear" w:color="auto" w:fill="D9D9D9"/>
          </w:tcPr>
          <w:p w:rsidR="00D12FCD" w:rsidRPr="00EE6AC4" w:rsidRDefault="00D12FCD" w:rsidP="00931F21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12FCD" w:rsidRPr="00EE6AC4" w:rsidTr="00FB5FD4">
        <w:trPr>
          <w:trHeight w:val="623"/>
        </w:trPr>
        <w:tc>
          <w:tcPr>
            <w:tcW w:w="4536" w:type="dxa"/>
            <w:vMerge w:val="restart"/>
          </w:tcPr>
          <w:p w:rsidR="00D12FCD" w:rsidRPr="00EE6AC4" w:rsidRDefault="00D12FCD" w:rsidP="00931F2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EE6AC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Тема 2.5. 2. Общеразвивающие упражнения </w:t>
            </w:r>
          </w:p>
        </w:tc>
        <w:tc>
          <w:tcPr>
            <w:tcW w:w="8077" w:type="dxa"/>
          </w:tcPr>
          <w:p w:rsidR="00D12FCD" w:rsidRPr="00EE6AC4" w:rsidRDefault="00D12FCD" w:rsidP="00931F21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EE6AC4">
              <w:rPr>
                <w:rFonts w:ascii="Times New Roman" w:hAnsi="Times New Roman" w:cs="Times New Roman"/>
                <w:sz w:val="28"/>
                <w:szCs w:val="28"/>
              </w:rPr>
              <w:t>1.Выполнение комплекса ОРУ для рук и плечевого пояса, шеи, туловища и ног.</w:t>
            </w:r>
          </w:p>
        </w:tc>
        <w:tc>
          <w:tcPr>
            <w:tcW w:w="1280" w:type="dxa"/>
          </w:tcPr>
          <w:p w:rsidR="00D12FCD" w:rsidRPr="00EE6AC4" w:rsidRDefault="00D12FCD" w:rsidP="00931F2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E6AC4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5" w:type="dxa"/>
            <w:shd w:val="clear" w:color="auto" w:fill="D9D9D9"/>
          </w:tcPr>
          <w:p w:rsidR="00D12FCD" w:rsidRPr="00EE6AC4" w:rsidRDefault="00D12FCD" w:rsidP="00931F21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12FCD" w:rsidRPr="00EE6AC4" w:rsidTr="00FB5FD4">
        <w:trPr>
          <w:trHeight w:val="181"/>
        </w:trPr>
        <w:tc>
          <w:tcPr>
            <w:tcW w:w="4536" w:type="dxa"/>
            <w:vMerge/>
          </w:tcPr>
          <w:p w:rsidR="00D12FCD" w:rsidRPr="00EE6AC4" w:rsidRDefault="00D12FCD" w:rsidP="00931F2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8077" w:type="dxa"/>
          </w:tcPr>
          <w:p w:rsidR="00D12FCD" w:rsidRPr="00EE6AC4" w:rsidRDefault="00D12FCD" w:rsidP="00931F2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E6AC4">
              <w:rPr>
                <w:rFonts w:ascii="Times New Roman" w:hAnsi="Times New Roman" w:cs="Times New Roman"/>
                <w:sz w:val="28"/>
                <w:szCs w:val="28"/>
              </w:rPr>
              <w:t>2.Выполнение комплекса ОРУ с набивными мячами,  в парах.</w:t>
            </w:r>
          </w:p>
        </w:tc>
        <w:tc>
          <w:tcPr>
            <w:tcW w:w="1280" w:type="dxa"/>
          </w:tcPr>
          <w:p w:rsidR="00D12FCD" w:rsidRPr="00EE6AC4" w:rsidRDefault="00D12FCD" w:rsidP="00931F2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E6AC4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75" w:type="dxa"/>
            <w:shd w:val="clear" w:color="auto" w:fill="D9D9D9"/>
          </w:tcPr>
          <w:p w:rsidR="00D12FCD" w:rsidRPr="00EE6AC4" w:rsidRDefault="00D12FCD" w:rsidP="00931F2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12FCD" w:rsidRPr="00EE6AC4" w:rsidTr="00FB5FD4">
        <w:trPr>
          <w:trHeight w:val="544"/>
        </w:trPr>
        <w:tc>
          <w:tcPr>
            <w:tcW w:w="4536" w:type="dxa"/>
            <w:vMerge/>
          </w:tcPr>
          <w:p w:rsidR="00D12FCD" w:rsidRPr="00EE6AC4" w:rsidRDefault="00D12FCD" w:rsidP="00931F2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8077" w:type="dxa"/>
          </w:tcPr>
          <w:p w:rsidR="00D12FCD" w:rsidRPr="00EE6AC4" w:rsidRDefault="00D12FCD" w:rsidP="00931F2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E6AC4">
              <w:rPr>
                <w:rFonts w:ascii="Times New Roman" w:hAnsi="Times New Roman" w:cs="Times New Roman"/>
                <w:sz w:val="28"/>
                <w:szCs w:val="28"/>
              </w:rPr>
              <w:t>3.Выполнение стойки на лопатках, голове и руках. Выполнение упражнений мост, шпагат (</w:t>
            </w:r>
            <w:proofErr w:type="spellStart"/>
            <w:r w:rsidRPr="00EE6AC4">
              <w:rPr>
                <w:rFonts w:ascii="Times New Roman" w:hAnsi="Times New Roman" w:cs="Times New Roman"/>
                <w:sz w:val="28"/>
                <w:szCs w:val="28"/>
              </w:rPr>
              <w:t>полушпагат</w:t>
            </w:r>
            <w:proofErr w:type="spellEnd"/>
            <w:r w:rsidRPr="00EE6AC4">
              <w:rPr>
                <w:rFonts w:ascii="Times New Roman" w:hAnsi="Times New Roman" w:cs="Times New Roman"/>
                <w:sz w:val="28"/>
                <w:szCs w:val="28"/>
              </w:rPr>
              <w:t>).</w:t>
            </w:r>
          </w:p>
        </w:tc>
        <w:tc>
          <w:tcPr>
            <w:tcW w:w="1280" w:type="dxa"/>
          </w:tcPr>
          <w:p w:rsidR="00D12FCD" w:rsidRPr="00EE6AC4" w:rsidRDefault="00D12FCD" w:rsidP="00931F2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E6AC4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5" w:type="dxa"/>
            <w:shd w:val="clear" w:color="auto" w:fill="D9D9D9"/>
          </w:tcPr>
          <w:p w:rsidR="00D12FCD" w:rsidRPr="00EE6AC4" w:rsidRDefault="00D12FCD" w:rsidP="00931F21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12FCD" w:rsidRPr="00EE6AC4" w:rsidTr="00FB5FD4">
        <w:trPr>
          <w:trHeight w:val="273"/>
        </w:trPr>
        <w:tc>
          <w:tcPr>
            <w:tcW w:w="4536" w:type="dxa"/>
            <w:vMerge/>
          </w:tcPr>
          <w:p w:rsidR="00D12FCD" w:rsidRPr="00EE6AC4" w:rsidRDefault="00D12FCD" w:rsidP="00931F2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8077" w:type="dxa"/>
          </w:tcPr>
          <w:p w:rsidR="00D12FCD" w:rsidRPr="00EE6AC4" w:rsidRDefault="00D12FCD" w:rsidP="00931F2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E6AC4">
              <w:rPr>
                <w:rFonts w:ascii="Times New Roman" w:hAnsi="Times New Roman" w:cs="Times New Roman"/>
                <w:sz w:val="28"/>
                <w:szCs w:val="28"/>
              </w:rPr>
              <w:t xml:space="preserve">4.Выполнение комплекса акробатических упражнений из освоенных элементов. </w:t>
            </w:r>
          </w:p>
        </w:tc>
        <w:tc>
          <w:tcPr>
            <w:tcW w:w="1280" w:type="dxa"/>
          </w:tcPr>
          <w:p w:rsidR="00D12FCD" w:rsidRPr="00EE6AC4" w:rsidRDefault="00D12FCD" w:rsidP="00931F2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E6AC4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5" w:type="dxa"/>
            <w:shd w:val="clear" w:color="auto" w:fill="D9D9D9"/>
          </w:tcPr>
          <w:p w:rsidR="00D12FCD" w:rsidRPr="00EE6AC4" w:rsidRDefault="00D12FCD" w:rsidP="00931F21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12FCD" w:rsidRPr="00EE6AC4" w:rsidTr="00FB5FD4">
        <w:trPr>
          <w:trHeight w:val="244"/>
        </w:trPr>
        <w:tc>
          <w:tcPr>
            <w:tcW w:w="4536" w:type="dxa"/>
          </w:tcPr>
          <w:p w:rsidR="00D12FCD" w:rsidRPr="00EE6AC4" w:rsidRDefault="00D12FCD" w:rsidP="00931F2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8077" w:type="dxa"/>
          </w:tcPr>
          <w:p w:rsidR="00D12FCD" w:rsidRPr="00EE6AC4" w:rsidRDefault="00D12FCD" w:rsidP="00931F21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EE6AC4">
              <w:rPr>
                <w:rFonts w:ascii="Times New Roman" w:hAnsi="Times New Roman" w:cs="Times New Roman"/>
                <w:bCs/>
                <w:sz w:val="28"/>
                <w:szCs w:val="28"/>
              </w:rPr>
              <w:t>5.</w:t>
            </w:r>
            <w:r w:rsidRPr="00EE6AC4">
              <w:rPr>
                <w:rFonts w:ascii="Times New Roman" w:hAnsi="Times New Roman" w:cs="Times New Roman"/>
                <w:sz w:val="28"/>
                <w:szCs w:val="28"/>
              </w:rPr>
              <w:t xml:space="preserve"> «Гимнастика» - сдача нормативов.</w:t>
            </w:r>
          </w:p>
        </w:tc>
        <w:tc>
          <w:tcPr>
            <w:tcW w:w="1280" w:type="dxa"/>
          </w:tcPr>
          <w:p w:rsidR="00D12FCD" w:rsidRPr="00EE6AC4" w:rsidRDefault="00D12FCD" w:rsidP="00931F2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E6AC4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5" w:type="dxa"/>
            <w:shd w:val="clear" w:color="auto" w:fill="D9D9D9"/>
          </w:tcPr>
          <w:p w:rsidR="00D12FCD" w:rsidRPr="00EE6AC4" w:rsidRDefault="00D12FCD" w:rsidP="00931F21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12FCD" w:rsidRPr="00EE6AC4" w:rsidTr="00FB5FD4">
        <w:trPr>
          <w:trHeight w:val="495"/>
        </w:trPr>
        <w:tc>
          <w:tcPr>
            <w:tcW w:w="4536" w:type="dxa"/>
            <w:vMerge w:val="restart"/>
          </w:tcPr>
          <w:p w:rsidR="00D12FCD" w:rsidRPr="00EE6AC4" w:rsidRDefault="00D12FCD" w:rsidP="00931F2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EE6AC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Раздел 2.5. 3. Контрольные нормативы </w:t>
            </w:r>
          </w:p>
        </w:tc>
        <w:tc>
          <w:tcPr>
            <w:tcW w:w="8077" w:type="dxa"/>
          </w:tcPr>
          <w:p w:rsidR="00D12FCD" w:rsidRPr="00EE6AC4" w:rsidRDefault="00D12FCD" w:rsidP="00931F21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EE6AC4">
              <w:rPr>
                <w:rFonts w:ascii="Times New Roman" w:hAnsi="Times New Roman" w:cs="Times New Roman"/>
                <w:sz w:val="28"/>
                <w:szCs w:val="28"/>
              </w:rPr>
              <w:t>1.ОРУ в движении. Специальные беговые упражнения.  Сдача контрольного норматива. Подтягивание. Челночный бег 10*10</w:t>
            </w:r>
          </w:p>
        </w:tc>
        <w:tc>
          <w:tcPr>
            <w:tcW w:w="1280" w:type="dxa"/>
          </w:tcPr>
          <w:p w:rsidR="00D12FCD" w:rsidRPr="00EE6AC4" w:rsidRDefault="00D12FCD" w:rsidP="00931F2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E6AC4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5" w:type="dxa"/>
            <w:shd w:val="clear" w:color="auto" w:fill="D9D9D9"/>
          </w:tcPr>
          <w:p w:rsidR="00D12FCD" w:rsidRPr="00EE6AC4" w:rsidRDefault="00D12FCD" w:rsidP="00931F21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12FCD" w:rsidRPr="00EE6AC4" w:rsidTr="00FB5FD4">
        <w:trPr>
          <w:trHeight w:val="417"/>
        </w:trPr>
        <w:tc>
          <w:tcPr>
            <w:tcW w:w="4536" w:type="dxa"/>
            <w:vMerge/>
          </w:tcPr>
          <w:p w:rsidR="00D12FCD" w:rsidRPr="00EE6AC4" w:rsidRDefault="00D12FCD" w:rsidP="00931F2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8077" w:type="dxa"/>
          </w:tcPr>
          <w:p w:rsidR="00D12FCD" w:rsidRPr="00EE6AC4" w:rsidRDefault="00D12FCD" w:rsidP="00931F2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E6AC4">
              <w:rPr>
                <w:rFonts w:ascii="Times New Roman" w:hAnsi="Times New Roman" w:cs="Times New Roman"/>
                <w:sz w:val="28"/>
                <w:szCs w:val="28"/>
              </w:rPr>
              <w:t>2.ОРУ в движении. Специальные беговые упражнения.</w:t>
            </w:r>
          </w:p>
          <w:p w:rsidR="00D12FCD" w:rsidRPr="00EE6AC4" w:rsidRDefault="00D12FCD" w:rsidP="00931F2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E6AC4">
              <w:rPr>
                <w:rFonts w:ascii="Times New Roman" w:hAnsi="Times New Roman" w:cs="Times New Roman"/>
                <w:sz w:val="28"/>
                <w:szCs w:val="28"/>
              </w:rPr>
              <w:t>Поднимание туловища за 30 с. Прыжки на скакалке за 2 мин</w:t>
            </w:r>
          </w:p>
        </w:tc>
        <w:tc>
          <w:tcPr>
            <w:tcW w:w="1280" w:type="dxa"/>
          </w:tcPr>
          <w:p w:rsidR="00D12FCD" w:rsidRPr="00EE6AC4" w:rsidRDefault="00D12FCD" w:rsidP="00931F2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E6AC4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5" w:type="dxa"/>
            <w:shd w:val="clear" w:color="auto" w:fill="D9D9D9"/>
          </w:tcPr>
          <w:p w:rsidR="00D12FCD" w:rsidRPr="00EE6AC4" w:rsidRDefault="00D12FCD" w:rsidP="00931F21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12FCD" w:rsidRPr="00EE6AC4" w:rsidTr="00FB5FD4">
        <w:trPr>
          <w:trHeight w:val="762"/>
        </w:trPr>
        <w:tc>
          <w:tcPr>
            <w:tcW w:w="4536" w:type="dxa"/>
            <w:vMerge/>
          </w:tcPr>
          <w:p w:rsidR="00D12FCD" w:rsidRPr="00EE6AC4" w:rsidRDefault="00D12FCD" w:rsidP="00931F2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8077" w:type="dxa"/>
          </w:tcPr>
          <w:p w:rsidR="00D12FCD" w:rsidRPr="00EE6AC4" w:rsidRDefault="00D12FCD" w:rsidP="00931F21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E6AC4">
              <w:rPr>
                <w:rFonts w:ascii="Times New Roman" w:hAnsi="Times New Roman" w:cs="Times New Roman"/>
                <w:sz w:val="28"/>
                <w:szCs w:val="28"/>
              </w:rPr>
              <w:t>3.ОРУ в движении. Специальные беговые упражнения</w:t>
            </w:r>
            <w:r w:rsidRPr="00EE6AC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.  </w:t>
            </w:r>
          </w:p>
          <w:p w:rsidR="00D12FCD" w:rsidRPr="00EE6AC4" w:rsidRDefault="00D12FCD" w:rsidP="00931F2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E6AC4">
              <w:rPr>
                <w:rFonts w:ascii="Times New Roman" w:hAnsi="Times New Roman" w:cs="Times New Roman"/>
                <w:sz w:val="28"/>
                <w:szCs w:val="28"/>
              </w:rPr>
              <w:t xml:space="preserve"> Наклоны, вперед сидя на полу. Бег 1000 метров.</w:t>
            </w:r>
          </w:p>
        </w:tc>
        <w:tc>
          <w:tcPr>
            <w:tcW w:w="1280" w:type="dxa"/>
          </w:tcPr>
          <w:p w:rsidR="00D12FCD" w:rsidRPr="00EE6AC4" w:rsidRDefault="00D12FCD" w:rsidP="00931F2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E6AC4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5" w:type="dxa"/>
            <w:shd w:val="clear" w:color="auto" w:fill="D9D9D9"/>
          </w:tcPr>
          <w:p w:rsidR="00D12FCD" w:rsidRPr="00EE6AC4" w:rsidRDefault="00D12FCD" w:rsidP="00931F21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12FCD" w:rsidRPr="00EE6AC4" w:rsidTr="00FB5FD4">
        <w:trPr>
          <w:trHeight w:val="272"/>
        </w:trPr>
        <w:tc>
          <w:tcPr>
            <w:tcW w:w="4536" w:type="dxa"/>
          </w:tcPr>
          <w:p w:rsidR="00D12FCD" w:rsidRPr="00EE6AC4" w:rsidRDefault="00D12FCD" w:rsidP="00931F2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8077" w:type="dxa"/>
          </w:tcPr>
          <w:p w:rsidR="00D12FCD" w:rsidRPr="00EE6AC4" w:rsidRDefault="00D12FCD" w:rsidP="00931F21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EE6AC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Обязательная аудиторная учебная нагрузка:</w:t>
            </w:r>
          </w:p>
        </w:tc>
        <w:tc>
          <w:tcPr>
            <w:tcW w:w="1280" w:type="dxa"/>
          </w:tcPr>
          <w:p w:rsidR="00D12FCD" w:rsidRPr="00EE6AC4" w:rsidRDefault="00D12FCD" w:rsidP="00D12FCD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E6AC4">
              <w:rPr>
                <w:rFonts w:ascii="Times New Roman" w:hAnsi="Times New Roman" w:cs="Times New Roman"/>
                <w:b/>
                <w:sz w:val="28"/>
                <w:szCs w:val="28"/>
              </w:rPr>
              <w:t>17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275" w:type="dxa"/>
            <w:shd w:val="clear" w:color="auto" w:fill="D9D9D9"/>
          </w:tcPr>
          <w:p w:rsidR="00D12FCD" w:rsidRPr="00EE6AC4" w:rsidRDefault="00D12FCD" w:rsidP="00931F21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D12FCD" w:rsidRPr="00EE6AC4" w:rsidRDefault="00D12FCD" w:rsidP="00D12FC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D12FCD" w:rsidRPr="00EE6AC4" w:rsidRDefault="00D12FCD" w:rsidP="00D12FCD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caps/>
          <w:sz w:val="28"/>
          <w:szCs w:val="28"/>
        </w:rPr>
      </w:pPr>
    </w:p>
    <w:p w:rsidR="00D12FCD" w:rsidRPr="00EE6AC4" w:rsidRDefault="00D12FCD" w:rsidP="00D12FCD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caps/>
          <w:sz w:val="28"/>
          <w:szCs w:val="28"/>
        </w:rPr>
      </w:pPr>
    </w:p>
    <w:p w:rsidR="00D12FCD" w:rsidRPr="00EE6AC4" w:rsidRDefault="00D12FCD" w:rsidP="00D12FCD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caps/>
          <w:sz w:val="28"/>
          <w:szCs w:val="28"/>
        </w:rPr>
      </w:pPr>
    </w:p>
    <w:p w:rsidR="00D12FCD" w:rsidRPr="00EE6AC4" w:rsidRDefault="00D12FCD" w:rsidP="00D12FCD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caps/>
          <w:sz w:val="28"/>
          <w:szCs w:val="28"/>
        </w:rPr>
      </w:pPr>
    </w:p>
    <w:p w:rsidR="00D12FCD" w:rsidRPr="00EE6AC4" w:rsidRDefault="00D12FCD" w:rsidP="00D12FCD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caps/>
          <w:sz w:val="28"/>
          <w:szCs w:val="28"/>
        </w:rPr>
      </w:pPr>
    </w:p>
    <w:p w:rsidR="00D12FCD" w:rsidRPr="00EE6AC4" w:rsidRDefault="00D12FCD" w:rsidP="00D12FCD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caps/>
          <w:sz w:val="28"/>
          <w:szCs w:val="28"/>
        </w:rPr>
      </w:pPr>
    </w:p>
    <w:p w:rsidR="00D12FCD" w:rsidRPr="00EE6AC4" w:rsidRDefault="00D12FCD" w:rsidP="00D12FCD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caps/>
          <w:sz w:val="28"/>
          <w:szCs w:val="28"/>
        </w:rPr>
      </w:pPr>
    </w:p>
    <w:p w:rsidR="00D12FCD" w:rsidRPr="00EE6AC4" w:rsidRDefault="00D12FCD" w:rsidP="00D12FCD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caps/>
          <w:sz w:val="28"/>
          <w:szCs w:val="28"/>
        </w:rPr>
      </w:pPr>
    </w:p>
    <w:p w:rsidR="00D12FCD" w:rsidRPr="00EE6AC4" w:rsidRDefault="00D12FCD" w:rsidP="00D12FCD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caps/>
          <w:sz w:val="28"/>
          <w:szCs w:val="28"/>
        </w:rPr>
      </w:pPr>
    </w:p>
    <w:p w:rsidR="00D12FCD" w:rsidRPr="00EE6AC4" w:rsidRDefault="00D12FCD" w:rsidP="00D12FCD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caps/>
          <w:sz w:val="28"/>
          <w:szCs w:val="28"/>
        </w:rPr>
      </w:pPr>
    </w:p>
    <w:p w:rsidR="00D12FCD" w:rsidRDefault="00D12FCD" w:rsidP="00D12FCD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caps/>
          <w:sz w:val="28"/>
          <w:szCs w:val="28"/>
        </w:rPr>
      </w:pPr>
    </w:p>
    <w:p w:rsidR="00D12FCD" w:rsidRDefault="00D12FCD" w:rsidP="00D12FCD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caps/>
          <w:sz w:val="28"/>
          <w:szCs w:val="28"/>
        </w:rPr>
      </w:pPr>
    </w:p>
    <w:p w:rsidR="00D12FCD" w:rsidRDefault="00D12FCD" w:rsidP="00D12FCD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caps/>
          <w:sz w:val="28"/>
          <w:szCs w:val="28"/>
        </w:rPr>
      </w:pPr>
    </w:p>
    <w:p w:rsidR="00D12FCD" w:rsidRDefault="00D12FCD" w:rsidP="00D12FCD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caps/>
          <w:sz w:val="28"/>
          <w:szCs w:val="28"/>
        </w:rPr>
      </w:pPr>
    </w:p>
    <w:p w:rsidR="00D12FCD" w:rsidRPr="00EE6AC4" w:rsidRDefault="00D12FCD" w:rsidP="00D12FCD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caps/>
          <w:sz w:val="28"/>
          <w:szCs w:val="28"/>
        </w:rPr>
      </w:pPr>
    </w:p>
    <w:p w:rsidR="00D12FCD" w:rsidRPr="00EE6AC4" w:rsidRDefault="00D12FCD" w:rsidP="00D12FCD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caps/>
          <w:sz w:val="28"/>
          <w:szCs w:val="28"/>
        </w:rPr>
      </w:pPr>
    </w:p>
    <w:p w:rsidR="00D12FCD" w:rsidRPr="00EE6AC4" w:rsidRDefault="00D12FCD" w:rsidP="00D12FCD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caps/>
          <w:sz w:val="28"/>
          <w:szCs w:val="28"/>
        </w:rPr>
      </w:pPr>
    </w:p>
    <w:p w:rsidR="00D12FCD" w:rsidRPr="00EE6AC4" w:rsidRDefault="00D12FCD" w:rsidP="00D12FCD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caps/>
          <w:sz w:val="28"/>
          <w:szCs w:val="28"/>
        </w:rPr>
      </w:pPr>
    </w:p>
    <w:p w:rsidR="00D12FCD" w:rsidRPr="00EE6AC4" w:rsidRDefault="00D12FCD" w:rsidP="00D12FCD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caps/>
          <w:sz w:val="28"/>
          <w:szCs w:val="28"/>
        </w:rPr>
      </w:pPr>
    </w:p>
    <w:p w:rsidR="00D12FCD" w:rsidRPr="00EE6AC4" w:rsidRDefault="00D12FCD" w:rsidP="00D12FCD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caps/>
          <w:sz w:val="28"/>
          <w:szCs w:val="28"/>
        </w:rPr>
      </w:pPr>
    </w:p>
    <w:p w:rsidR="00D12FCD" w:rsidRPr="00EE6AC4" w:rsidRDefault="00D12FCD" w:rsidP="00D12FCD">
      <w:pPr>
        <w:shd w:val="clear" w:color="auto" w:fill="FFFFFF"/>
        <w:spacing w:after="0" w:line="240" w:lineRule="auto"/>
        <w:ind w:left="442"/>
        <w:jc w:val="center"/>
        <w:rPr>
          <w:rFonts w:ascii="Times New Roman" w:hAnsi="Times New Roman" w:cs="Times New Roman"/>
          <w:sz w:val="28"/>
          <w:szCs w:val="28"/>
        </w:rPr>
      </w:pPr>
      <w:r w:rsidRPr="00EE6AC4">
        <w:rPr>
          <w:rFonts w:ascii="Times New Roman" w:hAnsi="Times New Roman" w:cs="Times New Roman"/>
          <w:b/>
          <w:bCs/>
          <w:spacing w:val="-1"/>
          <w:sz w:val="28"/>
          <w:szCs w:val="28"/>
        </w:rPr>
        <w:t>Оценка уровня физических способностей студентов</w:t>
      </w:r>
    </w:p>
    <w:tbl>
      <w:tblPr>
        <w:tblW w:w="14742" w:type="dxa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567"/>
        <w:gridCol w:w="1610"/>
        <w:gridCol w:w="3798"/>
        <w:gridCol w:w="1120"/>
        <w:gridCol w:w="1200"/>
        <w:gridCol w:w="1344"/>
        <w:gridCol w:w="1276"/>
        <w:gridCol w:w="1276"/>
        <w:gridCol w:w="1559"/>
        <w:gridCol w:w="992"/>
      </w:tblGrid>
      <w:tr w:rsidR="00D12FCD" w:rsidRPr="00EE6AC4" w:rsidTr="00931F21">
        <w:trPr>
          <w:trHeight w:hRule="exact" w:val="996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D12FCD" w:rsidRPr="00EE6AC4" w:rsidRDefault="00D12FCD" w:rsidP="00931F21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17"/>
                <w:sz w:val="28"/>
                <w:szCs w:val="28"/>
              </w:rPr>
            </w:pPr>
            <w:r w:rsidRPr="00EE6AC4">
              <w:rPr>
                <w:rFonts w:ascii="Times New Roman" w:hAnsi="Times New Roman" w:cs="Times New Roman"/>
                <w:b/>
                <w:spacing w:val="17"/>
                <w:sz w:val="28"/>
                <w:szCs w:val="28"/>
              </w:rPr>
              <w:t>№</w:t>
            </w:r>
          </w:p>
          <w:p w:rsidR="00D12FCD" w:rsidRPr="00EE6AC4" w:rsidRDefault="00D12FCD" w:rsidP="00931F21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gramStart"/>
            <w:r w:rsidRPr="00EE6AC4">
              <w:rPr>
                <w:rFonts w:ascii="Times New Roman" w:hAnsi="Times New Roman" w:cs="Times New Roman"/>
                <w:b/>
                <w:spacing w:val="17"/>
                <w:sz w:val="28"/>
                <w:szCs w:val="28"/>
              </w:rPr>
              <w:t>п</w:t>
            </w:r>
            <w:proofErr w:type="gramEnd"/>
            <w:r w:rsidRPr="00EE6AC4">
              <w:rPr>
                <w:rFonts w:ascii="Times New Roman" w:hAnsi="Times New Roman" w:cs="Times New Roman"/>
                <w:b/>
                <w:spacing w:val="17"/>
                <w:sz w:val="28"/>
                <w:szCs w:val="28"/>
              </w:rPr>
              <w:t>/п</w:t>
            </w:r>
          </w:p>
        </w:tc>
        <w:tc>
          <w:tcPr>
            <w:tcW w:w="16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D12FCD" w:rsidRPr="00EE6AC4" w:rsidRDefault="00D12FCD" w:rsidP="00931F21">
            <w:pPr>
              <w:shd w:val="clear" w:color="auto" w:fill="FFFFFF"/>
              <w:spacing w:after="0" w:line="240" w:lineRule="auto"/>
              <w:ind w:left="10" w:right="14" w:firstLine="1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E6AC4">
              <w:rPr>
                <w:rFonts w:ascii="Times New Roman" w:hAnsi="Times New Roman" w:cs="Times New Roman"/>
                <w:b/>
                <w:spacing w:val="-2"/>
                <w:sz w:val="28"/>
                <w:szCs w:val="28"/>
              </w:rPr>
              <w:t xml:space="preserve">Физические </w:t>
            </w:r>
            <w:r w:rsidRPr="00EE6AC4">
              <w:rPr>
                <w:rFonts w:ascii="Times New Roman" w:hAnsi="Times New Roman" w:cs="Times New Roman"/>
                <w:b/>
                <w:spacing w:val="-5"/>
                <w:sz w:val="28"/>
                <w:szCs w:val="28"/>
              </w:rPr>
              <w:t>способности</w:t>
            </w:r>
          </w:p>
        </w:tc>
        <w:tc>
          <w:tcPr>
            <w:tcW w:w="379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D12FCD" w:rsidRPr="00EE6AC4" w:rsidRDefault="00D12FCD" w:rsidP="00931F21">
            <w:pPr>
              <w:shd w:val="clear" w:color="auto" w:fill="FFFFFF"/>
              <w:spacing w:after="0" w:line="240" w:lineRule="auto"/>
              <w:ind w:left="365"/>
              <w:rPr>
                <w:rFonts w:ascii="Times New Roman" w:hAnsi="Times New Roman" w:cs="Times New Roman"/>
                <w:b/>
                <w:spacing w:val="-2"/>
                <w:sz w:val="28"/>
                <w:szCs w:val="28"/>
              </w:rPr>
            </w:pPr>
            <w:r w:rsidRPr="00EE6AC4">
              <w:rPr>
                <w:rFonts w:ascii="Times New Roman" w:hAnsi="Times New Roman" w:cs="Times New Roman"/>
                <w:b/>
                <w:spacing w:val="-2"/>
                <w:sz w:val="28"/>
                <w:szCs w:val="28"/>
              </w:rPr>
              <w:t xml:space="preserve">Контрольное </w:t>
            </w:r>
          </w:p>
          <w:p w:rsidR="00D12FCD" w:rsidRPr="00EE6AC4" w:rsidRDefault="00D12FCD" w:rsidP="00931F21">
            <w:pPr>
              <w:shd w:val="clear" w:color="auto" w:fill="FFFFFF"/>
              <w:spacing w:after="0" w:line="240" w:lineRule="auto"/>
              <w:ind w:left="365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E6AC4">
              <w:rPr>
                <w:rFonts w:ascii="Times New Roman" w:hAnsi="Times New Roman" w:cs="Times New Roman"/>
                <w:b/>
                <w:spacing w:val="-2"/>
                <w:sz w:val="28"/>
                <w:szCs w:val="28"/>
              </w:rPr>
              <w:t>упражнение (тест)</w:t>
            </w:r>
          </w:p>
        </w:tc>
        <w:tc>
          <w:tcPr>
            <w:tcW w:w="112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D12FCD" w:rsidRPr="00EE6AC4" w:rsidRDefault="00D12FCD" w:rsidP="00931F21">
            <w:pPr>
              <w:shd w:val="clear" w:color="auto" w:fill="FFFFFF"/>
              <w:spacing w:after="0" w:line="240" w:lineRule="auto"/>
              <w:ind w:left="67" w:right="67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E6AC4">
              <w:rPr>
                <w:rFonts w:ascii="Times New Roman" w:hAnsi="Times New Roman" w:cs="Times New Roman"/>
                <w:b/>
                <w:spacing w:val="-3"/>
                <w:sz w:val="28"/>
                <w:szCs w:val="28"/>
              </w:rPr>
              <w:t xml:space="preserve">Возраст, </w:t>
            </w:r>
            <w:r w:rsidRPr="00EE6AC4">
              <w:rPr>
                <w:rFonts w:ascii="Times New Roman" w:hAnsi="Times New Roman" w:cs="Times New Roman"/>
                <w:b/>
                <w:spacing w:val="-1"/>
                <w:sz w:val="28"/>
                <w:szCs w:val="28"/>
              </w:rPr>
              <w:t>лет</w:t>
            </w:r>
          </w:p>
        </w:tc>
        <w:tc>
          <w:tcPr>
            <w:tcW w:w="7647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2FCD" w:rsidRPr="00EE6AC4" w:rsidRDefault="00D12FCD" w:rsidP="00931F21">
            <w:pPr>
              <w:shd w:val="clear" w:color="auto" w:fill="FFFFFF"/>
              <w:spacing w:after="0" w:line="240" w:lineRule="auto"/>
              <w:ind w:left="3312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E6AC4">
              <w:rPr>
                <w:rFonts w:ascii="Times New Roman" w:hAnsi="Times New Roman" w:cs="Times New Roman"/>
                <w:b/>
                <w:spacing w:val="-4"/>
                <w:sz w:val="28"/>
                <w:szCs w:val="28"/>
              </w:rPr>
              <w:t>Оценка</w:t>
            </w:r>
          </w:p>
        </w:tc>
      </w:tr>
      <w:tr w:rsidR="00D12FCD" w:rsidRPr="00EE6AC4" w:rsidTr="00931F21">
        <w:trPr>
          <w:trHeight w:hRule="exact" w:val="429"/>
        </w:trPr>
        <w:tc>
          <w:tcPr>
            <w:tcW w:w="56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D12FCD" w:rsidRPr="00EE6AC4" w:rsidRDefault="00D12FCD" w:rsidP="00931F21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D12FCD" w:rsidRPr="00EE6AC4" w:rsidRDefault="00D12FCD" w:rsidP="00931F21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6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D12FCD" w:rsidRPr="00EE6AC4" w:rsidRDefault="00D12FCD" w:rsidP="00931F21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D12FCD" w:rsidRPr="00EE6AC4" w:rsidRDefault="00D12FCD" w:rsidP="00931F21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79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D12FCD" w:rsidRPr="00EE6AC4" w:rsidRDefault="00D12FCD" w:rsidP="00931F21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D12FCD" w:rsidRPr="00EE6AC4" w:rsidRDefault="00D12FCD" w:rsidP="00931F21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2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D12FCD" w:rsidRPr="00EE6AC4" w:rsidRDefault="00D12FCD" w:rsidP="00931F21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D12FCD" w:rsidRPr="00EE6AC4" w:rsidRDefault="00D12FCD" w:rsidP="00931F21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82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2FCD" w:rsidRPr="00EE6AC4" w:rsidRDefault="00D12FCD" w:rsidP="00931F21">
            <w:pPr>
              <w:shd w:val="clear" w:color="auto" w:fill="FFFFFF"/>
              <w:spacing w:after="0" w:line="240" w:lineRule="auto"/>
              <w:ind w:left="146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E6AC4">
              <w:rPr>
                <w:rFonts w:ascii="Times New Roman" w:hAnsi="Times New Roman" w:cs="Times New Roman"/>
                <w:b/>
                <w:spacing w:val="-7"/>
                <w:sz w:val="28"/>
                <w:szCs w:val="28"/>
              </w:rPr>
              <w:t>Юноши</w:t>
            </w:r>
          </w:p>
        </w:tc>
        <w:tc>
          <w:tcPr>
            <w:tcW w:w="382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2FCD" w:rsidRPr="00EE6AC4" w:rsidRDefault="00D12FCD" w:rsidP="00931F21">
            <w:pPr>
              <w:shd w:val="clear" w:color="auto" w:fill="FFFFFF"/>
              <w:spacing w:after="0" w:line="240" w:lineRule="auto"/>
              <w:ind w:left="133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E6AC4">
              <w:rPr>
                <w:rFonts w:ascii="Times New Roman" w:hAnsi="Times New Roman" w:cs="Times New Roman"/>
                <w:b/>
                <w:spacing w:val="-4"/>
                <w:sz w:val="28"/>
                <w:szCs w:val="28"/>
              </w:rPr>
              <w:t>Девушки</w:t>
            </w:r>
          </w:p>
        </w:tc>
      </w:tr>
      <w:tr w:rsidR="00D12FCD" w:rsidRPr="00EE6AC4" w:rsidTr="00931F21">
        <w:trPr>
          <w:trHeight w:hRule="exact" w:val="278"/>
        </w:trPr>
        <w:tc>
          <w:tcPr>
            <w:tcW w:w="56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2FCD" w:rsidRPr="00EE6AC4" w:rsidRDefault="00D12FCD" w:rsidP="00931F2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12FCD" w:rsidRPr="00EE6AC4" w:rsidRDefault="00D12FCD" w:rsidP="00931F2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2FCD" w:rsidRPr="00EE6AC4" w:rsidRDefault="00D12FCD" w:rsidP="00931F2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12FCD" w:rsidRPr="00EE6AC4" w:rsidRDefault="00D12FCD" w:rsidP="00931F2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79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2FCD" w:rsidRPr="00EE6AC4" w:rsidRDefault="00D12FCD" w:rsidP="00931F2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12FCD" w:rsidRPr="00EE6AC4" w:rsidRDefault="00D12FCD" w:rsidP="00931F2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2FCD" w:rsidRPr="00EE6AC4" w:rsidRDefault="00D12FCD" w:rsidP="00931F2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12FCD" w:rsidRPr="00EE6AC4" w:rsidRDefault="00D12FCD" w:rsidP="00931F2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2FCD" w:rsidRPr="00EE6AC4" w:rsidRDefault="00D12FCD" w:rsidP="00931F21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6AC4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3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2FCD" w:rsidRPr="00EE6AC4" w:rsidRDefault="00D12FCD" w:rsidP="00931F21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6AC4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2FCD" w:rsidRPr="00EE6AC4" w:rsidRDefault="00D12FCD" w:rsidP="00931F21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6AC4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2FCD" w:rsidRPr="00EE6AC4" w:rsidRDefault="00D12FCD" w:rsidP="00931F21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6AC4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2FCD" w:rsidRPr="00EE6AC4" w:rsidRDefault="00D12FCD" w:rsidP="00931F21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6AC4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2FCD" w:rsidRPr="00EE6AC4" w:rsidRDefault="00D12FCD" w:rsidP="00931F21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6AC4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D12FCD" w:rsidRPr="00EE6AC4" w:rsidTr="00931F21">
        <w:trPr>
          <w:trHeight w:hRule="exact" w:val="949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2FCD" w:rsidRPr="00EE6AC4" w:rsidRDefault="00D12FCD" w:rsidP="00931F21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6AC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2FCD" w:rsidRPr="00EE6AC4" w:rsidRDefault="00D12FCD" w:rsidP="00931F21">
            <w:pPr>
              <w:shd w:val="clear" w:color="auto" w:fill="FFFFFF"/>
              <w:spacing w:after="0" w:line="240" w:lineRule="auto"/>
              <w:ind w:right="250"/>
              <w:rPr>
                <w:rFonts w:ascii="Times New Roman" w:hAnsi="Times New Roman" w:cs="Times New Roman"/>
                <w:sz w:val="28"/>
                <w:szCs w:val="28"/>
              </w:rPr>
            </w:pPr>
            <w:r w:rsidRPr="00EE6AC4">
              <w:rPr>
                <w:rFonts w:ascii="Times New Roman" w:hAnsi="Times New Roman" w:cs="Times New Roman"/>
                <w:spacing w:val="-8"/>
                <w:sz w:val="28"/>
                <w:szCs w:val="28"/>
              </w:rPr>
              <w:t>Скорост</w:t>
            </w:r>
            <w:r w:rsidRPr="00EE6AC4">
              <w:rPr>
                <w:rFonts w:ascii="Times New Roman" w:hAnsi="Times New Roman" w:cs="Times New Roman"/>
                <w:spacing w:val="-8"/>
                <w:sz w:val="28"/>
                <w:szCs w:val="28"/>
              </w:rPr>
              <w:softHyphen/>
            </w:r>
            <w:r w:rsidRPr="00EE6AC4">
              <w:rPr>
                <w:rFonts w:ascii="Times New Roman" w:hAnsi="Times New Roman" w:cs="Times New Roman"/>
                <w:spacing w:val="-4"/>
                <w:sz w:val="28"/>
                <w:szCs w:val="28"/>
              </w:rPr>
              <w:t>ные</w:t>
            </w:r>
          </w:p>
        </w:tc>
        <w:tc>
          <w:tcPr>
            <w:tcW w:w="37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2FCD" w:rsidRPr="00EE6AC4" w:rsidRDefault="00D12FCD" w:rsidP="00931F21">
            <w:pPr>
              <w:shd w:val="clear" w:color="auto" w:fill="FFFFFF"/>
              <w:spacing w:after="0" w:line="240" w:lineRule="auto"/>
              <w:ind w:left="10"/>
              <w:rPr>
                <w:rFonts w:ascii="Times New Roman" w:hAnsi="Times New Roman" w:cs="Times New Roman"/>
                <w:sz w:val="28"/>
                <w:szCs w:val="28"/>
              </w:rPr>
            </w:pPr>
            <w:r w:rsidRPr="00EE6AC4">
              <w:rPr>
                <w:rFonts w:ascii="Times New Roman" w:hAnsi="Times New Roman" w:cs="Times New Roman"/>
                <w:spacing w:val="-3"/>
                <w:sz w:val="28"/>
                <w:szCs w:val="28"/>
              </w:rPr>
              <w:t xml:space="preserve">Бег 30 м, </w:t>
            </w:r>
            <w:proofErr w:type="gramStart"/>
            <w:r w:rsidRPr="00EE6AC4">
              <w:rPr>
                <w:rFonts w:ascii="Times New Roman" w:hAnsi="Times New Roman" w:cs="Times New Roman"/>
                <w:spacing w:val="-3"/>
                <w:sz w:val="28"/>
                <w:szCs w:val="28"/>
              </w:rPr>
              <w:t>с</w:t>
            </w:r>
            <w:proofErr w:type="gramEnd"/>
          </w:p>
        </w:tc>
        <w:tc>
          <w:tcPr>
            <w:tcW w:w="1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2FCD" w:rsidRPr="00EE6AC4" w:rsidRDefault="00D12FCD" w:rsidP="00931F21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6AC4">
              <w:rPr>
                <w:rFonts w:ascii="Times New Roman" w:hAnsi="Times New Roman" w:cs="Times New Roman"/>
                <w:spacing w:val="-15"/>
                <w:sz w:val="28"/>
                <w:szCs w:val="28"/>
              </w:rPr>
              <w:t>16</w:t>
            </w:r>
          </w:p>
          <w:p w:rsidR="00D12FCD" w:rsidRPr="00EE6AC4" w:rsidRDefault="00D12FCD" w:rsidP="00931F21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6AC4">
              <w:rPr>
                <w:rFonts w:ascii="Times New Roman" w:hAnsi="Times New Roman" w:cs="Times New Roman"/>
                <w:spacing w:val="-13"/>
                <w:sz w:val="28"/>
                <w:szCs w:val="28"/>
              </w:rPr>
              <w:t>17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2FCD" w:rsidRPr="00EE6AC4" w:rsidRDefault="00D12FCD" w:rsidP="00931F21">
            <w:pPr>
              <w:shd w:val="clear" w:color="auto" w:fill="FFFFFF"/>
              <w:spacing w:after="0" w:line="240" w:lineRule="auto"/>
              <w:ind w:left="120" w:right="12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6AC4"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 xml:space="preserve">4,4 </w:t>
            </w:r>
            <w:r w:rsidRPr="00EE6AC4">
              <w:rPr>
                <w:rFonts w:ascii="Times New Roman" w:hAnsi="Times New Roman" w:cs="Times New Roman"/>
                <w:spacing w:val="-4"/>
                <w:sz w:val="28"/>
                <w:szCs w:val="28"/>
              </w:rPr>
              <w:t xml:space="preserve">и выше </w:t>
            </w:r>
            <w:r w:rsidRPr="00EE6AC4"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>4,3</w:t>
            </w:r>
          </w:p>
        </w:tc>
        <w:tc>
          <w:tcPr>
            <w:tcW w:w="13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2FCD" w:rsidRPr="00EE6AC4" w:rsidRDefault="00D12FCD" w:rsidP="00931F21">
            <w:pPr>
              <w:shd w:val="clear" w:color="auto" w:fill="FFFFFF"/>
              <w:spacing w:after="0" w:line="240" w:lineRule="auto"/>
              <w:ind w:left="202" w:right="202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6AC4"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 xml:space="preserve">5,1—4,8 </w:t>
            </w:r>
            <w:r w:rsidRPr="00EE6AC4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5,0—4,7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2FCD" w:rsidRPr="00EE6AC4" w:rsidRDefault="00D12FCD" w:rsidP="00931F21">
            <w:pPr>
              <w:shd w:val="clear" w:color="auto" w:fill="FFFFFF"/>
              <w:spacing w:after="0" w:line="240" w:lineRule="auto"/>
              <w:ind w:left="182" w:right="17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6AC4"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>5,2 и ниже 5,2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2FCD" w:rsidRPr="00EE6AC4" w:rsidRDefault="00D12FCD" w:rsidP="00931F21">
            <w:pPr>
              <w:shd w:val="clear" w:color="auto" w:fill="FFFFFF"/>
              <w:spacing w:after="0" w:line="240" w:lineRule="auto"/>
              <w:ind w:left="168" w:right="16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6AC4">
              <w:rPr>
                <w:rFonts w:ascii="Times New Roman" w:hAnsi="Times New Roman" w:cs="Times New Roman"/>
                <w:spacing w:val="8"/>
                <w:sz w:val="28"/>
                <w:szCs w:val="28"/>
              </w:rPr>
              <w:t xml:space="preserve">4,8 </w:t>
            </w:r>
            <w:r w:rsidRPr="00EE6AC4">
              <w:rPr>
                <w:rFonts w:ascii="Times New Roman" w:hAnsi="Times New Roman" w:cs="Times New Roman"/>
                <w:spacing w:val="-4"/>
                <w:sz w:val="28"/>
                <w:szCs w:val="28"/>
              </w:rPr>
              <w:t xml:space="preserve">и выше </w:t>
            </w:r>
            <w:r w:rsidRPr="00EE6AC4">
              <w:rPr>
                <w:rFonts w:ascii="Times New Roman" w:hAnsi="Times New Roman" w:cs="Times New Roman"/>
                <w:sz w:val="28"/>
                <w:szCs w:val="28"/>
              </w:rPr>
              <w:t>4,8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2FCD" w:rsidRPr="00EE6AC4" w:rsidRDefault="00D12FCD" w:rsidP="00931F21">
            <w:pPr>
              <w:shd w:val="clear" w:color="auto" w:fill="FFFFFF"/>
              <w:spacing w:after="0" w:line="240" w:lineRule="auto"/>
              <w:ind w:left="240" w:right="24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6AC4"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>5,9—5,3 5,9—5,3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2FCD" w:rsidRPr="00EE6AC4" w:rsidRDefault="00D12FCD" w:rsidP="00931F21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6AC4">
              <w:rPr>
                <w:rFonts w:ascii="Times New Roman" w:hAnsi="Times New Roman" w:cs="Times New Roman"/>
                <w:spacing w:val="-4"/>
                <w:sz w:val="28"/>
                <w:szCs w:val="28"/>
              </w:rPr>
              <w:t>6,1</w:t>
            </w:r>
          </w:p>
          <w:p w:rsidR="00D12FCD" w:rsidRPr="00EE6AC4" w:rsidRDefault="00D12FCD" w:rsidP="00931F21">
            <w:pPr>
              <w:shd w:val="clear" w:color="auto" w:fill="FFFFFF"/>
              <w:spacing w:after="0" w:line="240" w:lineRule="auto"/>
              <w:ind w:left="19" w:right="4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6AC4"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 xml:space="preserve">и ниже </w:t>
            </w:r>
            <w:r w:rsidRPr="00EE6AC4">
              <w:rPr>
                <w:rFonts w:ascii="Times New Roman" w:hAnsi="Times New Roman" w:cs="Times New Roman"/>
                <w:spacing w:val="-4"/>
                <w:sz w:val="28"/>
                <w:szCs w:val="28"/>
              </w:rPr>
              <w:t>6,1</w:t>
            </w:r>
          </w:p>
        </w:tc>
      </w:tr>
      <w:tr w:rsidR="00D12FCD" w:rsidRPr="00EE6AC4" w:rsidTr="00931F21">
        <w:trPr>
          <w:trHeight w:hRule="exact" w:val="1015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2FCD" w:rsidRPr="00EE6AC4" w:rsidRDefault="00D12FCD" w:rsidP="00931F21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6AC4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2FCD" w:rsidRPr="00EE6AC4" w:rsidRDefault="00D12FCD" w:rsidP="00931F21">
            <w:pPr>
              <w:shd w:val="clear" w:color="auto" w:fill="FFFFFF"/>
              <w:spacing w:after="0" w:line="240" w:lineRule="auto"/>
              <w:ind w:right="86"/>
              <w:rPr>
                <w:rFonts w:ascii="Times New Roman" w:hAnsi="Times New Roman" w:cs="Times New Roman"/>
                <w:sz w:val="28"/>
                <w:szCs w:val="28"/>
              </w:rPr>
            </w:pPr>
            <w:r w:rsidRPr="00EE6AC4">
              <w:rPr>
                <w:rFonts w:ascii="Times New Roman" w:hAnsi="Times New Roman" w:cs="Times New Roman"/>
                <w:spacing w:val="-5"/>
                <w:sz w:val="28"/>
                <w:szCs w:val="28"/>
              </w:rPr>
              <w:t>Координа</w:t>
            </w:r>
            <w:r w:rsidRPr="00EE6AC4">
              <w:rPr>
                <w:rFonts w:ascii="Times New Roman" w:hAnsi="Times New Roman" w:cs="Times New Roman"/>
                <w:spacing w:val="-5"/>
                <w:sz w:val="28"/>
                <w:szCs w:val="28"/>
              </w:rPr>
              <w:softHyphen/>
            </w:r>
            <w:r w:rsidRPr="00EE6AC4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ционные</w:t>
            </w:r>
          </w:p>
        </w:tc>
        <w:tc>
          <w:tcPr>
            <w:tcW w:w="37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2FCD" w:rsidRPr="00EE6AC4" w:rsidRDefault="00D12FCD" w:rsidP="00931F21">
            <w:pPr>
              <w:shd w:val="clear" w:color="auto" w:fill="FFFFFF"/>
              <w:spacing w:after="0" w:line="240" w:lineRule="auto"/>
              <w:ind w:left="10"/>
              <w:rPr>
                <w:rFonts w:ascii="Times New Roman" w:hAnsi="Times New Roman" w:cs="Times New Roman"/>
                <w:sz w:val="28"/>
                <w:szCs w:val="28"/>
              </w:rPr>
            </w:pPr>
            <w:r w:rsidRPr="00EE6AC4"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 xml:space="preserve">Челночный бег 310 м, </w:t>
            </w:r>
            <w:proofErr w:type="gramStart"/>
            <w:r w:rsidRPr="00EE6AC4"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>с</w:t>
            </w:r>
            <w:proofErr w:type="gramEnd"/>
          </w:p>
        </w:tc>
        <w:tc>
          <w:tcPr>
            <w:tcW w:w="1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2FCD" w:rsidRPr="00EE6AC4" w:rsidRDefault="00D12FCD" w:rsidP="00931F21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6AC4">
              <w:rPr>
                <w:rFonts w:ascii="Times New Roman" w:hAnsi="Times New Roman" w:cs="Times New Roman"/>
                <w:spacing w:val="-15"/>
                <w:sz w:val="28"/>
                <w:szCs w:val="28"/>
              </w:rPr>
              <w:t>16</w:t>
            </w:r>
          </w:p>
          <w:p w:rsidR="00D12FCD" w:rsidRPr="00EE6AC4" w:rsidRDefault="00D12FCD" w:rsidP="00931F21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6AC4">
              <w:rPr>
                <w:rFonts w:ascii="Times New Roman" w:hAnsi="Times New Roman" w:cs="Times New Roman"/>
                <w:spacing w:val="-13"/>
                <w:sz w:val="28"/>
                <w:szCs w:val="28"/>
              </w:rPr>
              <w:t>17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2FCD" w:rsidRPr="00EE6AC4" w:rsidRDefault="00D12FCD" w:rsidP="00931F21">
            <w:pPr>
              <w:shd w:val="clear" w:color="auto" w:fill="FFFFFF"/>
              <w:spacing w:after="0" w:line="240" w:lineRule="auto"/>
              <w:ind w:left="120" w:right="12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6AC4">
              <w:rPr>
                <w:rFonts w:ascii="Times New Roman" w:hAnsi="Times New Roman" w:cs="Times New Roman"/>
                <w:spacing w:val="-4"/>
                <w:sz w:val="28"/>
                <w:szCs w:val="28"/>
              </w:rPr>
              <w:t>7,3 и выше 7,2</w:t>
            </w:r>
          </w:p>
        </w:tc>
        <w:tc>
          <w:tcPr>
            <w:tcW w:w="13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2FCD" w:rsidRPr="00EE6AC4" w:rsidRDefault="00D12FCD" w:rsidP="00931F21">
            <w:pPr>
              <w:shd w:val="clear" w:color="auto" w:fill="FFFFFF"/>
              <w:spacing w:after="0" w:line="240" w:lineRule="auto"/>
              <w:ind w:left="197" w:right="202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6AC4">
              <w:rPr>
                <w:rFonts w:ascii="Times New Roman" w:hAnsi="Times New Roman" w:cs="Times New Roman"/>
                <w:sz w:val="28"/>
                <w:szCs w:val="28"/>
              </w:rPr>
              <w:t xml:space="preserve">8,0—7,7 </w:t>
            </w:r>
            <w:r w:rsidRPr="00EE6AC4"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>7,9—7,5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2FCD" w:rsidRPr="00EE6AC4" w:rsidRDefault="00D12FCD" w:rsidP="00931F21">
            <w:pPr>
              <w:shd w:val="clear" w:color="auto" w:fill="FFFFFF"/>
              <w:spacing w:after="0" w:line="240" w:lineRule="auto"/>
              <w:ind w:left="182" w:right="17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6AC4">
              <w:rPr>
                <w:rFonts w:ascii="Times New Roman" w:hAnsi="Times New Roman" w:cs="Times New Roman"/>
                <w:sz w:val="28"/>
                <w:szCs w:val="28"/>
              </w:rPr>
              <w:t xml:space="preserve">8,2 </w:t>
            </w:r>
            <w:r w:rsidRPr="00EE6AC4"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 xml:space="preserve">и ниже </w:t>
            </w:r>
            <w:r w:rsidRPr="00EE6AC4">
              <w:rPr>
                <w:rFonts w:ascii="Times New Roman" w:hAnsi="Times New Roman" w:cs="Times New Roman"/>
                <w:spacing w:val="-4"/>
                <w:sz w:val="28"/>
                <w:szCs w:val="28"/>
              </w:rPr>
              <w:t>8,1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2FCD" w:rsidRPr="00EE6AC4" w:rsidRDefault="00D12FCD" w:rsidP="00931F21">
            <w:pPr>
              <w:shd w:val="clear" w:color="auto" w:fill="FFFFFF"/>
              <w:spacing w:after="0" w:line="240" w:lineRule="auto"/>
              <w:ind w:left="173" w:right="16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6AC4">
              <w:rPr>
                <w:rFonts w:ascii="Times New Roman" w:hAnsi="Times New Roman" w:cs="Times New Roman"/>
                <w:sz w:val="28"/>
                <w:szCs w:val="28"/>
              </w:rPr>
              <w:t xml:space="preserve">8,4 </w:t>
            </w:r>
            <w:r w:rsidRPr="00EE6AC4">
              <w:rPr>
                <w:rFonts w:ascii="Times New Roman" w:hAnsi="Times New Roman" w:cs="Times New Roman"/>
                <w:spacing w:val="-4"/>
                <w:sz w:val="28"/>
                <w:szCs w:val="28"/>
              </w:rPr>
              <w:t xml:space="preserve">и выше </w:t>
            </w:r>
            <w:r w:rsidRPr="00EE6AC4">
              <w:rPr>
                <w:rFonts w:ascii="Times New Roman" w:hAnsi="Times New Roman" w:cs="Times New Roman"/>
                <w:sz w:val="28"/>
                <w:szCs w:val="28"/>
              </w:rPr>
              <w:t>8,4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2FCD" w:rsidRPr="00EE6AC4" w:rsidRDefault="00D12FCD" w:rsidP="00931F21">
            <w:pPr>
              <w:shd w:val="clear" w:color="auto" w:fill="FFFFFF"/>
              <w:spacing w:after="0" w:line="240" w:lineRule="auto"/>
              <w:ind w:left="235" w:right="2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6AC4">
              <w:rPr>
                <w:rFonts w:ascii="Times New Roman" w:hAnsi="Times New Roman" w:cs="Times New Roman"/>
                <w:sz w:val="28"/>
                <w:szCs w:val="28"/>
              </w:rPr>
              <w:t>9,3—8,7 9,3—8,7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2FCD" w:rsidRPr="00EE6AC4" w:rsidRDefault="00D12FCD" w:rsidP="00931F21">
            <w:pPr>
              <w:shd w:val="clear" w:color="auto" w:fill="FFFFFF"/>
              <w:spacing w:after="0" w:line="240" w:lineRule="auto"/>
              <w:ind w:left="19" w:right="4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6AC4">
              <w:rPr>
                <w:rFonts w:ascii="Times New Roman" w:hAnsi="Times New Roman" w:cs="Times New Roman"/>
                <w:spacing w:val="1"/>
                <w:sz w:val="28"/>
                <w:szCs w:val="28"/>
              </w:rPr>
              <w:t xml:space="preserve">9,7 </w:t>
            </w:r>
            <w:r w:rsidRPr="00EE6AC4"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 xml:space="preserve">и ниже </w:t>
            </w:r>
            <w:r w:rsidRPr="00EE6AC4">
              <w:rPr>
                <w:rFonts w:ascii="Times New Roman" w:hAnsi="Times New Roman" w:cs="Times New Roman"/>
                <w:sz w:val="28"/>
                <w:szCs w:val="28"/>
              </w:rPr>
              <w:t>9,6</w:t>
            </w:r>
          </w:p>
        </w:tc>
      </w:tr>
      <w:tr w:rsidR="00D12FCD" w:rsidRPr="00EE6AC4" w:rsidTr="00931F21">
        <w:trPr>
          <w:trHeight w:hRule="exact" w:val="1013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2FCD" w:rsidRPr="00EE6AC4" w:rsidRDefault="00D12FCD" w:rsidP="00931F21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6AC4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2FCD" w:rsidRPr="00EE6AC4" w:rsidRDefault="00D12FCD" w:rsidP="00931F21">
            <w:pPr>
              <w:shd w:val="clear" w:color="auto" w:fill="FFFFFF"/>
              <w:spacing w:after="0" w:line="240" w:lineRule="auto"/>
              <w:ind w:right="24"/>
              <w:rPr>
                <w:rFonts w:ascii="Times New Roman" w:hAnsi="Times New Roman" w:cs="Times New Roman"/>
                <w:sz w:val="28"/>
                <w:szCs w:val="28"/>
              </w:rPr>
            </w:pPr>
            <w:r w:rsidRPr="00EE6AC4">
              <w:rPr>
                <w:rFonts w:ascii="Times New Roman" w:hAnsi="Times New Roman" w:cs="Times New Roman"/>
                <w:spacing w:val="-7"/>
                <w:sz w:val="28"/>
                <w:szCs w:val="28"/>
              </w:rPr>
              <w:t>Скоростно-</w:t>
            </w:r>
            <w:r w:rsidRPr="00EE6AC4"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>силовые</w:t>
            </w:r>
          </w:p>
        </w:tc>
        <w:tc>
          <w:tcPr>
            <w:tcW w:w="37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2FCD" w:rsidRPr="00EE6AC4" w:rsidRDefault="00D12FCD" w:rsidP="00931F21">
            <w:pPr>
              <w:shd w:val="clear" w:color="auto" w:fill="FFFFFF"/>
              <w:spacing w:after="0" w:line="240" w:lineRule="auto"/>
              <w:ind w:left="10"/>
              <w:rPr>
                <w:rFonts w:ascii="Times New Roman" w:hAnsi="Times New Roman" w:cs="Times New Roman"/>
                <w:sz w:val="28"/>
                <w:szCs w:val="28"/>
              </w:rPr>
            </w:pPr>
            <w:r w:rsidRPr="00EE6AC4"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 xml:space="preserve">Прыжки в длину с места, </w:t>
            </w:r>
            <w:proofErr w:type="gramStart"/>
            <w:r w:rsidRPr="00EE6AC4"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>см</w:t>
            </w:r>
            <w:proofErr w:type="gramEnd"/>
          </w:p>
        </w:tc>
        <w:tc>
          <w:tcPr>
            <w:tcW w:w="1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2FCD" w:rsidRPr="00EE6AC4" w:rsidRDefault="00D12FCD" w:rsidP="00931F21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6AC4">
              <w:rPr>
                <w:rFonts w:ascii="Times New Roman" w:hAnsi="Times New Roman" w:cs="Times New Roman"/>
                <w:spacing w:val="-15"/>
                <w:sz w:val="28"/>
                <w:szCs w:val="28"/>
              </w:rPr>
              <w:t>16</w:t>
            </w:r>
          </w:p>
          <w:p w:rsidR="00D12FCD" w:rsidRPr="00EE6AC4" w:rsidRDefault="00D12FCD" w:rsidP="00931F21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6AC4">
              <w:rPr>
                <w:rFonts w:ascii="Times New Roman" w:hAnsi="Times New Roman" w:cs="Times New Roman"/>
                <w:spacing w:val="-13"/>
                <w:sz w:val="28"/>
                <w:szCs w:val="28"/>
              </w:rPr>
              <w:t>17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2FCD" w:rsidRPr="00EE6AC4" w:rsidRDefault="00D12FCD" w:rsidP="00931F21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6AC4">
              <w:rPr>
                <w:rFonts w:ascii="Times New Roman" w:hAnsi="Times New Roman" w:cs="Times New Roman"/>
                <w:spacing w:val="-4"/>
                <w:sz w:val="28"/>
                <w:szCs w:val="28"/>
              </w:rPr>
              <w:t>230</w:t>
            </w:r>
          </w:p>
          <w:p w:rsidR="00D12FCD" w:rsidRPr="00EE6AC4" w:rsidRDefault="00D12FCD" w:rsidP="00931F21">
            <w:pPr>
              <w:shd w:val="clear" w:color="auto" w:fill="FFFFFF"/>
              <w:spacing w:after="0" w:line="240" w:lineRule="auto"/>
              <w:ind w:left="120" w:right="12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6AC4">
              <w:rPr>
                <w:rFonts w:ascii="Times New Roman" w:hAnsi="Times New Roman" w:cs="Times New Roman"/>
                <w:spacing w:val="-4"/>
                <w:sz w:val="28"/>
                <w:szCs w:val="28"/>
              </w:rPr>
              <w:t>и выше 240</w:t>
            </w:r>
          </w:p>
        </w:tc>
        <w:tc>
          <w:tcPr>
            <w:tcW w:w="13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2FCD" w:rsidRPr="00EE6AC4" w:rsidRDefault="00D12FCD" w:rsidP="00931F21">
            <w:pPr>
              <w:shd w:val="clear" w:color="auto" w:fill="FFFFFF"/>
              <w:spacing w:after="0" w:line="240" w:lineRule="auto"/>
              <w:ind w:left="158" w:right="15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6AC4">
              <w:rPr>
                <w:rFonts w:ascii="Times New Roman" w:hAnsi="Times New Roman" w:cs="Times New Roman"/>
                <w:spacing w:val="-5"/>
                <w:sz w:val="28"/>
                <w:szCs w:val="28"/>
              </w:rPr>
              <w:t xml:space="preserve">195—210 </w:t>
            </w:r>
            <w:r w:rsidRPr="00EE6AC4">
              <w:rPr>
                <w:rFonts w:ascii="Times New Roman" w:hAnsi="Times New Roman" w:cs="Times New Roman"/>
                <w:spacing w:val="-4"/>
                <w:sz w:val="28"/>
                <w:szCs w:val="28"/>
              </w:rPr>
              <w:t>205—220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2FCD" w:rsidRPr="00EE6AC4" w:rsidRDefault="00D12FCD" w:rsidP="00931F21">
            <w:pPr>
              <w:shd w:val="clear" w:color="auto" w:fill="FFFFFF"/>
              <w:spacing w:after="0" w:line="240" w:lineRule="auto"/>
              <w:ind w:left="182" w:right="17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6AC4">
              <w:rPr>
                <w:rFonts w:ascii="Times New Roman" w:hAnsi="Times New Roman" w:cs="Times New Roman"/>
                <w:spacing w:val="-6"/>
                <w:sz w:val="28"/>
                <w:szCs w:val="28"/>
              </w:rPr>
              <w:t xml:space="preserve">180 </w:t>
            </w:r>
            <w:r w:rsidRPr="00EE6AC4"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 xml:space="preserve">и ниже </w:t>
            </w:r>
            <w:r w:rsidRPr="00EE6AC4">
              <w:rPr>
                <w:rFonts w:ascii="Times New Roman" w:hAnsi="Times New Roman" w:cs="Times New Roman"/>
                <w:spacing w:val="-4"/>
                <w:sz w:val="28"/>
                <w:szCs w:val="28"/>
              </w:rPr>
              <w:t>190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2FCD" w:rsidRPr="00EE6AC4" w:rsidRDefault="00D12FCD" w:rsidP="00931F21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6AC4">
              <w:rPr>
                <w:rFonts w:ascii="Times New Roman" w:hAnsi="Times New Roman" w:cs="Times New Roman"/>
                <w:spacing w:val="-3"/>
                <w:sz w:val="28"/>
                <w:szCs w:val="28"/>
              </w:rPr>
              <w:t>210</w:t>
            </w:r>
          </w:p>
          <w:p w:rsidR="00D12FCD" w:rsidRPr="00EE6AC4" w:rsidRDefault="00D12FCD" w:rsidP="00931F21">
            <w:pPr>
              <w:shd w:val="clear" w:color="auto" w:fill="FFFFFF"/>
              <w:spacing w:after="0" w:line="240" w:lineRule="auto"/>
              <w:ind w:left="168" w:right="16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6AC4">
              <w:rPr>
                <w:rFonts w:ascii="Times New Roman" w:hAnsi="Times New Roman" w:cs="Times New Roman"/>
                <w:spacing w:val="-4"/>
                <w:sz w:val="28"/>
                <w:szCs w:val="28"/>
              </w:rPr>
              <w:t xml:space="preserve">и выше </w:t>
            </w:r>
            <w:r w:rsidRPr="00EE6AC4">
              <w:rPr>
                <w:rFonts w:ascii="Times New Roman" w:hAnsi="Times New Roman" w:cs="Times New Roman"/>
                <w:spacing w:val="-3"/>
                <w:sz w:val="28"/>
                <w:szCs w:val="28"/>
              </w:rPr>
              <w:t>210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2FCD" w:rsidRPr="00EE6AC4" w:rsidRDefault="00D12FCD" w:rsidP="00931F21">
            <w:pPr>
              <w:shd w:val="clear" w:color="auto" w:fill="FFFFFF"/>
              <w:spacing w:after="0" w:line="240" w:lineRule="auto"/>
              <w:ind w:left="202" w:right="19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6AC4">
              <w:rPr>
                <w:rFonts w:ascii="Times New Roman" w:hAnsi="Times New Roman" w:cs="Times New Roman"/>
                <w:spacing w:val="-5"/>
                <w:sz w:val="28"/>
                <w:szCs w:val="28"/>
              </w:rPr>
              <w:t>170—190 170—190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2FCD" w:rsidRPr="00EE6AC4" w:rsidRDefault="00D12FCD" w:rsidP="00931F21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6AC4">
              <w:rPr>
                <w:rFonts w:ascii="Times New Roman" w:hAnsi="Times New Roman" w:cs="Times New Roman"/>
                <w:spacing w:val="-6"/>
                <w:sz w:val="28"/>
                <w:szCs w:val="28"/>
              </w:rPr>
              <w:t>160</w:t>
            </w:r>
          </w:p>
          <w:p w:rsidR="00D12FCD" w:rsidRPr="00EE6AC4" w:rsidRDefault="00D12FCD" w:rsidP="00931F21">
            <w:pPr>
              <w:shd w:val="clear" w:color="auto" w:fill="FFFFFF"/>
              <w:spacing w:after="0" w:line="240" w:lineRule="auto"/>
              <w:ind w:left="19" w:right="4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6AC4"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 xml:space="preserve">и ниже </w:t>
            </w:r>
            <w:r w:rsidRPr="00EE6AC4">
              <w:rPr>
                <w:rFonts w:ascii="Times New Roman" w:hAnsi="Times New Roman" w:cs="Times New Roman"/>
                <w:spacing w:val="-6"/>
                <w:sz w:val="28"/>
                <w:szCs w:val="28"/>
              </w:rPr>
              <w:t>160</w:t>
            </w:r>
          </w:p>
        </w:tc>
      </w:tr>
      <w:tr w:rsidR="00D12FCD" w:rsidRPr="00EE6AC4" w:rsidTr="00931F21">
        <w:trPr>
          <w:trHeight w:hRule="exact" w:val="1126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2FCD" w:rsidRPr="00EE6AC4" w:rsidRDefault="00D12FCD" w:rsidP="00931F21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6AC4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2FCD" w:rsidRPr="00EE6AC4" w:rsidRDefault="00D12FCD" w:rsidP="00931F21">
            <w:pPr>
              <w:shd w:val="clear" w:color="auto" w:fill="FFFFFF"/>
              <w:spacing w:after="0" w:line="240" w:lineRule="auto"/>
              <w:ind w:right="163"/>
              <w:rPr>
                <w:rFonts w:ascii="Times New Roman" w:hAnsi="Times New Roman" w:cs="Times New Roman"/>
                <w:sz w:val="28"/>
                <w:szCs w:val="28"/>
              </w:rPr>
            </w:pPr>
            <w:r w:rsidRPr="00EE6AC4">
              <w:rPr>
                <w:rFonts w:ascii="Times New Roman" w:hAnsi="Times New Roman" w:cs="Times New Roman"/>
                <w:spacing w:val="-5"/>
                <w:sz w:val="28"/>
                <w:szCs w:val="28"/>
              </w:rPr>
              <w:t>Выносли</w:t>
            </w:r>
            <w:r w:rsidRPr="00EE6AC4">
              <w:rPr>
                <w:rFonts w:ascii="Times New Roman" w:hAnsi="Times New Roman" w:cs="Times New Roman"/>
                <w:spacing w:val="-5"/>
                <w:sz w:val="28"/>
                <w:szCs w:val="28"/>
              </w:rPr>
              <w:softHyphen/>
              <w:t>вость</w:t>
            </w:r>
          </w:p>
        </w:tc>
        <w:tc>
          <w:tcPr>
            <w:tcW w:w="37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2FCD" w:rsidRPr="00EE6AC4" w:rsidRDefault="00D12FCD" w:rsidP="00931F21">
            <w:pPr>
              <w:shd w:val="clear" w:color="auto" w:fill="FFFFFF"/>
              <w:spacing w:after="0" w:line="240" w:lineRule="auto"/>
              <w:ind w:left="10"/>
              <w:rPr>
                <w:rFonts w:ascii="Times New Roman" w:hAnsi="Times New Roman" w:cs="Times New Roman"/>
                <w:sz w:val="28"/>
                <w:szCs w:val="28"/>
              </w:rPr>
            </w:pPr>
            <w:r w:rsidRPr="00EE6AC4">
              <w:rPr>
                <w:rFonts w:ascii="Times New Roman" w:hAnsi="Times New Roman" w:cs="Times New Roman"/>
                <w:spacing w:val="-3"/>
                <w:sz w:val="28"/>
                <w:szCs w:val="28"/>
              </w:rPr>
              <w:t xml:space="preserve">6-минутный бег, </w:t>
            </w:r>
            <w:proofErr w:type="gramStart"/>
            <w:r w:rsidRPr="00EE6AC4">
              <w:rPr>
                <w:rFonts w:ascii="Times New Roman" w:hAnsi="Times New Roman" w:cs="Times New Roman"/>
                <w:spacing w:val="-3"/>
                <w:sz w:val="28"/>
                <w:szCs w:val="28"/>
              </w:rPr>
              <w:t>м</w:t>
            </w:r>
            <w:proofErr w:type="gramEnd"/>
          </w:p>
        </w:tc>
        <w:tc>
          <w:tcPr>
            <w:tcW w:w="1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2FCD" w:rsidRPr="00EE6AC4" w:rsidRDefault="00D12FCD" w:rsidP="00931F21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6AC4">
              <w:rPr>
                <w:rFonts w:ascii="Times New Roman" w:hAnsi="Times New Roman" w:cs="Times New Roman"/>
                <w:spacing w:val="-15"/>
                <w:sz w:val="28"/>
                <w:szCs w:val="28"/>
              </w:rPr>
              <w:t>16</w:t>
            </w:r>
          </w:p>
          <w:p w:rsidR="00D12FCD" w:rsidRPr="00EE6AC4" w:rsidRDefault="00D12FCD" w:rsidP="00931F21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6AC4">
              <w:rPr>
                <w:rFonts w:ascii="Times New Roman" w:hAnsi="Times New Roman" w:cs="Times New Roman"/>
                <w:spacing w:val="-13"/>
                <w:sz w:val="28"/>
                <w:szCs w:val="28"/>
              </w:rPr>
              <w:t>17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2FCD" w:rsidRPr="00EE6AC4" w:rsidRDefault="00D12FCD" w:rsidP="00931F21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6AC4">
              <w:rPr>
                <w:rFonts w:ascii="Times New Roman" w:hAnsi="Times New Roman" w:cs="Times New Roman"/>
                <w:spacing w:val="2"/>
                <w:sz w:val="28"/>
                <w:szCs w:val="28"/>
              </w:rPr>
              <w:t>1500</w:t>
            </w:r>
          </w:p>
          <w:p w:rsidR="00D12FCD" w:rsidRPr="00EE6AC4" w:rsidRDefault="00D12FCD" w:rsidP="00931F21">
            <w:pPr>
              <w:shd w:val="clear" w:color="auto" w:fill="FFFFFF"/>
              <w:spacing w:after="0" w:line="240" w:lineRule="auto"/>
              <w:ind w:left="125" w:right="13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6AC4">
              <w:rPr>
                <w:rFonts w:ascii="Times New Roman" w:hAnsi="Times New Roman" w:cs="Times New Roman"/>
                <w:spacing w:val="-7"/>
                <w:sz w:val="28"/>
                <w:szCs w:val="28"/>
              </w:rPr>
              <w:t xml:space="preserve">и выше </w:t>
            </w:r>
            <w:r w:rsidRPr="00EE6AC4">
              <w:rPr>
                <w:rFonts w:ascii="Times New Roman" w:hAnsi="Times New Roman" w:cs="Times New Roman"/>
                <w:spacing w:val="4"/>
                <w:sz w:val="28"/>
                <w:szCs w:val="28"/>
              </w:rPr>
              <w:t>1500</w:t>
            </w:r>
          </w:p>
        </w:tc>
        <w:tc>
          <w:tcPr>
            <w:tcW w:w="13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2FCD" w:rsidRPr="00EE6AC4" w:rsidRDefault="00D12FCD" w:rsidP="00931F21">
            <w:pPr>
              <w:shd w:val="clear" w:color="auto" w:fill="FFFFFF"/>
              <w:spacing w:after="0" w:line="240" w:lineRule="auto"/>
              <w:ind w:left="19" w:right="1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6AC4">
              <w:rPr>
                <w:rFonts w:ascii="Times New Roman" w:hAnsi="Times New Roman" w:cs="Times New Roman"/>
                <w:spacing w:val="3"/>
                <w:sz w:val="28"/>
                <w:szCs w:val="28"/>
              </w:rPr>
              <w:t>1300—1400 1300—1400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2FCD" w:rsidRPr="00EE6AC4" w:rsidRDefault="00D12FCD" w:rsidP="00931F21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6AC4">
              <w:rPr>
                <w:rFonts w:ascii="Times New Roman" w:hAnsi="Times New Roman" w:cs="Times New Roman"/>
                <w:spacing w:val="4"/>
                <w:sz w:val="28"/>
                <w:szCs w:val="28"/>
              </w:rPr>
              <w:t>1100</w:t>
            </w:r>
          </w:p>
          <w:p w:rsidR="00D12FCD" w:rsidRPr="00EE6AC4" w:rsidRDefault="00D12FCD" w:rsidP="00931F21">
            <w:pPr>
              <w:shd w:val="clear" w:color="auto" w:fill="FFFFFF"/>
              <w:spacing w:after="0" w:line="240" w:lineRule="auto"/>
              <w:ind w:left="182" w:right="17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6AC4"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 xml:space="preserve">и ниже </w:t>
            </w:r>
            <w:r w:rsidRPr="00EE6AC4">
              <w:rPr>
                <w:rFonts w:ascii="Times New Roman" w:hAnsi="Times New Roman" w:cs="Times New Roman"/>
                <w:spacing w:val="4"/>
                <w:sz w:val="28"/>
                <w:szCs w:val="28"/>
              </w:rPr>
              <w:t>1100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2FCD" w:rsidRPr="00EE6AC4" w:rsidRDefault="00D12FCD" w:rsidP="00931F21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6AC4">
              <w:rPr>
                <w:rFonts w:ascii="Times New Roman" w:hAnsi="Times New Roman" w:cs="Times New Roman"/>
                <w:spacing w:val="5"/>
                <w:sz w:val="28"/>
                <w:szCs w:val="28"/>
              </w:rPr>
              <w:t>1300</w:t>
            </w:r>
          </w:p>
          <w:p w:rsidR="00D12FCD" w:rsidRPr="00EE6AC4" w:rsidRDefault="00D12FCD" w:rsidP="00931F21">
            <w:pPr>
              <w:shd w:val="clear" w:color="auto" w:fill="FFFFFF"/>
              <w:spacing w:after="0" w:line="240" w:lineRule="auto"/>
              <w:ind w:left="173" w:right="16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6AC4">
              <w:rPr>
                <w:rFonts w:ascii="Times New Roman" w:hAnsi="Times New Roman" w:cs="Times New Roman"/>
                <w:spacing w:val="-4"/>
                <w:sz w:val="28"/>
                <w:szCs w:val="28"/>
              </w:rPr>
              <w:t xml:space="preserve">и выше </w:t>
            </w:r>
            <w:r w:rsidRPr="00EE6AC4">
              <w:rPr>
                <w:rFonts w:ascii="Times New Roman" w:hAnsi="Times New Roman" w:cs="Times New Roman"/>
                <w:spacing w:val="5"/>
                <w:sz w:val="28"/>
                <w:szCs w:val="28"/>
              </w:rPr>
              <w:t>1300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2FCD" w:rsidRPr="00EE6AC4" w:rsidRDefault="00D12FCD" w:rsidP="00931F21">
            <w:pPr>
              <w:shd w:val="clear" w:color="auto" w:fill="FFFFFF"/>
              <w:spacing w:after="0" w:line="240" w:lineRule="auto"/>
              <w:ind w:left="58" w:right="4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6AC4">
              <w:rPr>
                <w:rFonts w:ascii="Times New Roman" w:hAnsi="Times New Roman" w:cs="Times New Roman"/>
                <w:spacing w:val="3"/>
                <w:sz w:val="28"/>
                <w:szCs w:val="28"/>
              </w:rPr>
              <w:t xml:space="preserve">1050—1200 </w:t>
            </w:r>
            <w:r w:rsidRPr="00EE6AC4">
              <w:rPr>
                <w:rFonts w:ascii="Times New Roman" w:hAnsi="Times New Roman" w:cs="Times New Roman"/>
                <w:spacing w:val="4"/>
                <w:sz w:val="28"/>
                <w:szCs w:val="28"/>
              </w:rPr>
              <w:t>1050—1200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2FCD" w:rsidRPr="00EE6AC4" w:rsidRDefault="00D12FCD" w:rsidP="00931F21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6AC4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900</w:t>
            </w:r>
          </w:p>
          <w:p w:rsidR="00D12FCD" w:rsidRPr="00EE6AC4" w:rsidRDefault="00D12FCD" w:rsidP="00931F21">
            <w:pPr>
              <w:shd w:val="clear" w:color="auto" w:fill="FFFFFF"/>
              <w:spacing w:after="0" w:line="240" w:lineRule="auto"/>
              <w:ind w:left="24" w:right="4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6AC4">
              <w:rPr>
                <w:rFonts w:ascii="Times New Roman" w:hAnsi="Times New Roman" w:cs="Times New Roman"/>
                <w:spacing w:val="-3"/>
                <w:sz w:val="28"/>
                <w:szCs w:val="28"/>
              </w:rPr>
              <w:t xml:space="preserve">и ниже </w:t>
            </w:r>
            <w:r w:rsidRPr="00EE6AC4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900</w:t>
            </w:r>
          </w:p>
        </w:tc>
      </w:tr>
      <w:tr w:rsidR="00D12FCD" w:rsidRPr="00EE6AC4" w:rsidTr="00931F21">
        <w:trPr>
          <w:trHeight w:hRule="exact" w:val="938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2FCD" w:rsidRPr="00EE6AC4" w:rsidRDefault="00D12FCD" w:rsidP="00931F21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6AC4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2FCD" w:rsidRPr="00EE6AC4" w:rsidRDefault="00D12FCD" w:rsidP="00931F21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E6AC4">
              <w:rPr>
                <w:rFonts w:ascii="Times New Roman" w:hAnsi="Times New Roman" w:cs="Times New Roman"/>
                <w:spacing w:val="-5"/>
                <w:sz w:val="28"/>
                <w:szCs w:val="28"/>
              </w:rPr>
              <w:t>Гибкость</w:t>
            </w:r>
          </w:p>
        </w:tc>
        <w:tc>
          <w:tcPr>
            <w:tcW w:w="37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2FCD" w:rsidRPr="00EE6AC4" w:rsidRDefault="00D12FCD" w:rsidP="00931F21">
            <w:pPr>
              <w:shd w:val="clear" w:color="auto" w:fill="FFFFFF"/>
              <w:spacing w:after="0" w:line="240" w:lineRule="auto"/>
              <w:ind w:left="10" w:right="139"/>
              <w:rPr>
                <w:rFonts w:ascii="Times New Roman" w:hAnsi="Times New Roman" w:cs="Times New Roman"/>
                <w:sz w:val="28"/>
                <w:szCs w:val="28"/>
              </w:rPr>
            </w:pPr>
            <w:r w:rsidRPr="00EE6AC4"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 xml:space="preserve">Наклон вперед из </w:t>
            </w:r>
            <w:proofErr w:type="gramStart"/>
            <w:r w:rsidRPr="00EE6AC4"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>положения</w:t>
            </w:r>
            <w:proofErr w:type="gramEnd"/>
            <w:r w:rsidRPr="00EE6AC4"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 xml:space="preserve"> стоя, </w:t>
            </w:r>
            <w:r w:rsidRPr="00EE6AC4">
              <w:rPr>
                <w:rFonts w:ascii="Times New Roman" w:hAnsi="Times New Roman" w:cs="Times New Roman"/>
                <w:spacing w:val="-13"/>
                <w:sz w:val="28"/>
                <w:szCs w:val="28"/>
              </w:rPr>
              <w:t>см</w:t>
            </w:r>
          </w:p>
        </w:tc>
        <w:tc>
          <w:tcPr>
            <w:tcW w:w="1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2FCD" w:rsidRPr="00EE6AC4" w:rsidRDefault="00D12FCD" w:rsidP="00931F21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6AC4">
              <w:rPr>
                <w:rFonts w:ascii="Times New Roman" w:hAnsi="Times New Roman" w:cs="Times New Roman"/>
                <w:spacing w:val="-13"/>
                <w:sz w:val="28"/>
                <w:szCs w:val="28"/>
              </w:rPr>
              <w:t>16</w:t>
            </w:r>
          </w:p>
          <w:p w:rsidR="00D12FCD" w:rsidRPr="00EE6AC4" w:rsidRDefault="00D12FCD" w:rsidP="00931F21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6AC4">
              <w:rPr>
                <w:rFonts w:ascii="Times New Roman" w:hAnsi="Times New Roman" w:cs="Times New Roman"/>
                <w:spacing w:val="-11"/>
                <w:sz w:val="28"/>
                <w:szCs w:val="28"/>
              </w:rPr>
              <w:t>17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2FCD" w:rsidRPr="00EE6AC4" w:rsidRDefault="00D12FCD" w:rsidP="00931F21">
            <w:pPr>
              <w:shd w:val="clear" w:color="auto" w:fill="FFFFFF"/>
              <w:spacing w:after="0" w:line="240" w:lineRule="auto"/>
              <w:ind w:left="120" w:right="12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6AC4">
              <w:rPr>
                <w:rFonts w:ascii="Times New Roman" w:hAnsi="Times New Roman" w:cs="Times New Roman"/>
                <w:spacing w:val="-12"/>
                <w:sz w:val="28"/>
                <w:szCs w:val="28"/>
              </w:rPr>
              <w:t xml:space="preserve">15 </w:t>
            </w:r>
            <w:r w:rsidRPr="00EE6AC4">
              <w:rPr>
                <w:rFonts w:ascii="Times New Roman" w:hAnsi="Times New Roman" w:cs="Times New Roman"/>
                <w:spacing w:val="-4"/>
                <w:sz w:val="28"/>
                <w:szCs w:val="28"/>
              </w:rPr>
              <w:t xml:space="preserve">и выше </w:t>
            </w:r>
            <w:r w:rsidRPr="00EE6AC4">
              <w:rPr>
                <w:rFonts w:ascii="Times New Roman" w:hAnsi="Times New Roman" w:cs="Times New Roman"/>
                <w:spacing w:val="-12"/>
                <w:sz w:val="28"/>
                <w:szCs w:val="28"/>
              </w:rPr>
              <w:t>15</w:t>
            </w:r>
          </w:p>
        </w:tc>
        <w:tc>
          <w:tcPr>
            <w:tcW w:w="13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2FCD" w:rsidRPr="00EE6AC4" w:rsidRDefault="00D12FCD" w:rsidP="00931F21">
            <w:pPr>
              <w:shd w:val="clear" w:color="auto" w:fill="FFFFFF"/>
              <w:spacing w:after="0" w:line="240" w:lineRule="auto"/>
              <w:ind w:left="326" w:right="33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6AC4">
              <w:rPr>
                <w:rFonts w:ascii="Times New Roman" w:hAnsi="Times New Roman" w:cs="Times New Roman"/>
                <w:spacing w:val="-9"/>
                <w:sz w:val="28"/>
                <w:szCs w:val="28"/>
              </w:rPr>
              <w:t>9—12 9—12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2FCD" w:rsidRPr="00EE6AC4" w:rsidRDefault="00D12FCD" w:rsidP="00931F21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6AC4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  <w:p w:rsidR="00D12FCD" w:rsidRPr="00EE6AC4" w:rsidRDefault="00D12FCD" w:rsidP="00931F21">
            <w:pPr>
              <w:shd w:val="clear" w:color="auto" w:fill="FFFFFF"/>
              <w:spacing w:after="0" w:line="240" w:lineRule="auto"/>
              <w:ind w:left="182" w:right="17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6AC4"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 xml:space="preserve">и ниже </w:t>
            </w:r>
            <w:r w:rsidRPr="00EE6AC4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2FCD" w:rsidRPr="00EE6AC4" w:rsidRDefault="00D12FCD" w:rsidP="00931F21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6AC4">
              <w:rPr>
                <w:rFonts w:ascii="Times New Roman" w:hAnsi="Times New Roman" w:cs="Times New Roman"/>
                <w:spacing w:val="-7"/>
                <w:sz w:val="28"/>
                <w:szCs w:val="28"/>
              </w:rPr>
              <w:t>20</w:t>
            </w:r>
          </w:p>
          <w:p w:rsidR="00D12FCD" w:rsidRPr="00EE6AC4" w:rsidRDefault="00D12FCD" w:rsidP="00931F21">
            <w:pPr>
              <w:shd w:val="clear" w:color="auto" w:fill="FFFFFF"/>
              <w:spacing w:after="0" w:line="240" w:lineRule="auto"/>
              <w:ind w:left="173" w:right="16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6AC4">
              <w:rPr>
                <w:rFonts w:ascii="Times New Roman" w:hAnsi="Times New Roman" w:cs="Times New Roman"/>
                <w:spacing w:val="-4"/>
                <w:sz w:val="28"/>
                <w:szCs w:val="28"/>
              </w:rPr>
              <w:t xml:space="preserve">и выше </w:t>
            </w:r>
            <w:r w:rsidRPr="00EE6AC4">
              <w:rPr>
                <w:rFonts w:ascii="Times New Roman" w:hAnsi="Times New Roman" w:cs="Times New Roman"/>
                <w:spacing w:val="-7"/>
                <w:sz w:val="28"/>
                <w:szCs w:val="28"/>
              </w:rPr>
              <w:t>20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2FCD" w:rsidRPr="00EE6AC4" w:rsidRDefault="00D12FCD" w:rsidP="00931F21">
            <w:pPr>
              <w:shd w:val="clear" w:color="auto" w:fill="FFFFFF"/>
              <w:spacing w:after="0" w:line="240" w:lineRule="auto"/>
              <w:ind w:left="317" w:right="312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6AC4">
              <w:rPr>
                <w:rFonts w:ascii="Times New Roman" w:hAnsi="Times New Roman" w:cs="Times New Roman"/>
                <w:spacing w:val="-8"/>
                <w:sz w:val="28"/>
                <w:szCs w:val="28"/>
              </w:rPr>
              <w:t>12—14 12—14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2FCD" w:rsidRPr="00EE6AC4" w:rsidRDefault="00D12FCD" w:rsidP="00931F21">
            <w:pPr>
              <w:shd w:val="clear" w:color="auto" w:fill="FFFFFF"/>
              <w:spacing w:after="0" w:line="240" w:lineRule="auto"/>
              <w:ind w:left="19" w:right="4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6AC4">
              <w:rPr>
                <w:rFonts w:ascii="Times New Roman" w:hAnsi="Times New Roman" w:cs="Times New Roman"/>
                <w:sz w:val="28"/>
                <w:szCs w:val="28"/>
              </w:rPr>
              <w:t xml:space="preserve">7 </w:t>
            </w:r>
            <w:r w:rsidRPr="00EE6AC4"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>и ниже</w:t>
            </w:r>
          </w:p>
          <w:p w:rsidR="00D12FCD" w:rsidRPr="00EE6AC4" w:rsidRDefault="00D12FCD" w:rsidP="00931F21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6AC4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</w:tr>
      <w:tr w:rsidR="00D12FCD" w:rsidRPr="00EE6AC4" w:rsidTr="00931F21">
        <w:trPr>
          <w:trHeight w:hRule="exact" w:val="1203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2FCD" w:rsidRPr="00EE6AC4" w:rsidRDefault="00D12FCD" w:rsidP="00931F21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6AC4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2FCD" w:rsidRPr="00EE6AC4" w:rsidRDefault="00D12FCD" w:rsidP="00931F21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E6AC4">
              <w:rPr>
                <w:rFonts w:ascii="Times New Roman" w:hAnsi="Times New Roman" w:cs="Times New Roman"/>
                <w:spacing w:val="-6"/>
                <w:sz w:val="28"/>
                <w:szCs w:val="28"/>
              </w:rPr>
              <w:t>Силовые</w:t>
            </w:r>
          </w:p>
        </w:tc>
        <w:tc>
          <w:tcPr>
            <w:tcW w:w="37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2FCD" w:rsidRPr="00EE6AC4" w:rsidRDefault="00D12FCD" w:rsidP="00931F21">
            <w:pPr>
              <w:shd w:val="clear" w:color="auto" w:fill="FFFFFF"/>
              <w:spacing w:after="0" w:line="240" w:lineRule="auto"/>
              <w:ind w:left="5" w:right="14"/>
              <w:rPr>
                <w:rFonts w:ascii="Times New Roman" w:hAnsi="Times New Roman" w:cs="Times New Roman"/>
                <w:sz w:val="28"/>
                <w:szCs w:val="28"/>
              </w:rPr>
            </w:pPr>
            <w:r w:rsidRPr="00EE6AC4"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>Подтягивание: на высокой перекла</w:t>
            </w:r>
            <w:r w:rsidRPr="00EE6AC4">
              <w:rPr>
                <w:rFonts w:ascii="Times New Roman" w:hAnsi="Times New Roman" w:cs="Times New Roman"/>
                <w:spacing w:val="-2"/>
                <w:sz w:val="28"/>
                <w:szCs w:val="28"/>
              </w:rPr>
              <w:softHyphen/>
            </w:r>
            <w:r w:rsidRPr="00EE6AC4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дине из виса, количество раз (юно</w:t>
            </w:r>
            <w:r w:rsidRPr="00EE6AC4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softHyphen/>
            </w:r>
            <w:r w:rsidRPr="00EE6AC4">
              <w:rPr>
                <w:rFonts w:ascii="Times New Roman" w:hAnsi="Times New Roman" w:cs="Times New Roman"/>
                <w:sz w:val="28"/>
                <w:szCs w:val="28"/>
              </w:rPr>
              <w:t xml:space="preserve">ши), на низкой перекладине из виса </w:t>
            </w:r>
            <w:r w:rsidRPr="00EE6AC4">
              <w:rPr>
                <w:rFonts w:ascii="Times New Roman" w:hAnsi="Times New Roman" w:cs="Times New Roman"/>
                <w:spacing w:val="1"/>
                <w:sz w:val="28"/>
                <w:szCs w:val="28"/>
              </w:rPr>
              <w:t>лежа, количество раз (девушки)</w:t>
            </w:r>
          </w:p>
        </w:tc>
        <w:tc>
          <w:tcPr>
            <w:tcW w:w="1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2FCD" w:rsidRPr="00EE6AC4" w:rsidRDefault="00D12FCD" w:rsidP="00931F21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6AC4">
              <w:rPr>
                <w:rFonts w:ascii="Times New Roman" w:hAnsi="Times New Roman" w:cs="Times New Roman"/>
                <w:spacing w:val="-13"/>
                <w:sz w:val="28"/>
                <w:szCs w:val="28"/>
              </w:rPr>
              <w:t>16</w:t>
            </w:r>
          </w:p>
          <w:p w:rsidR="00D12FCD" w:rsidRPr="00EE6AC4" w:rsidRDefault="00D12FCD" w:rsidP="00931F21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6AC4">
              <w:rPr>
                <w:rFonts w:ascii="Times New Roman" w:hAnsi="Times New Roman" w:cs="Times New Roman"/>
                <w:spacing w:val="-11"/>
                <w:sz w:val="28"/>
                <w:szCs w:val="28"/>
              </w:rPr>
              <w:t>17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2FCD" w:rsidRPr="00EE6AC4" w:rsidRDefault="00D12FCD" w:rsidP="00931F21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6AC4">
              <w:rPr>
                <w:rFonts w:ascii="Times New Roman" w:hAnsi="Times New Roman" w:cs="Times New Roman"/>
                <w:spacing w:val="-16"/>
                <w:sz w:val="28"/>
                <w:szCs w:val="28"/>
              </w:rPr>
              <w:t>11</w:t>
            </w:r>
          </w:p>
          <w:p w:rsidR="00D12FCD" w:rsidRPr="00EE6AC4" w:rsidRDefault="00D12FCD" w:rsidP="00931F21">
            <w:pPr>
              <w:shd w:val="clear" w:color="auto" w:fill="FFFFFF"/>
              <w:spacing w:after="0" w:line="240" w:lineRule="auto"/>
              <w:ind w:left="120" w:right="12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6AC4">
              <w:rPr>
                <w:rFonts w:ascii="Times New Roman" w:hAnsi="Times New Roman" w:cs="Times New Roman"/>
                <w:spacing w:val="-4"/>
                <w:sz w:val="28"/>
                <w:szCs w:val="28"/>
              </w:rPr>
              <w:t xml:space="preserve">и выше </w:t>
            </w:r>
            <w:r w:rsidRPr="00EE6AC4">
              <w:rPr>
                <w:rFonts w:ascii="Times New Roman" w:hAnsi="Times New Roman" w:cs="Times New Roman"/>
                <w:spacing w:val="-12"/>
                <w:sz w:val="28"/>
                <w:szCs w:val="28"/>
              </w:rPr>
              <w:t>12</w:t>
            </w:r>
          </w:p>
        </w:tc>
        <w:tc>
          <w:tcPr>
            <w:tcW w:w="13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2FCD" w:rsidRPr="00EE6AC4" w:rsidRDefault="00D12FCD" w:rsidP="00931F21">
            <w:pPr>
              <w:shd w:val="clear" w:color="auto" w:fill="FFFFFF"/>
              <w:spacing w:after="0" w:line="240" w:lineRule="auto"/>
              <w:ind w:left="326" w:right="32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6AC4">
              <w:rPr>
                <w:rFonts w:ascii="Times New Roman" w:hAnsi="Times New Roman" w:cs="Times New Roman"/>
                <w:spacing w:val="-9"/>
                <w:sz w:val="28"/>
                <w:szCs w:val="28"/>
              </w:rPr>
              <w:t xml:space="preserve">8—9 </w:t>
            </w:r>
            <w:r w:rsidRPr="00EE6AC4">
              <w:rPr>
                <w:rFonts w:ascii="Times New Roman" w:hAnsi="Times New Roman" w:cs="Times New Roman"/>
                <w:spacing w:val="-7"/>
                <w:sz w:val="28"/>
                <w:szCs w:val="28"/>
              </w:rPr>
              <w:t>9—10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2FCD" w:rsidRPr="00EE6AC4" w:rsidRDefault="00D12FCD" w:rsidP="00931F21">
            <w:pPr>
              <w:shd w:val="clear" w:color="auto" w:fill="FFFFFF"/>
              <w:spacing w:after="0" w:line="240" w:lineRule="auto"/>
              <w:ind w:left="182" w:right="17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6AC4">
              <w:rPr>
                <w:rFonts w:ascii="Times New Roman" w:hAnsi="Times New Roman" w:cs="Times New Roman"/>
                <w:sz w:val="28"/>
                <w:szCs w:val="28"/>
              </w:rPr>
              <w:t xml:space="preserve">4 </w:t>
            </w:r>
            <w:r w:rsidRPr="00EE6AC4"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 xml:space="preserve">и ниже </w:t>
            </w:r>
            <w:r w:rsidRPr="00EE6AC4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2FCD" w:rsidRPr="00EE6AC4" w:rsidRDefault="00D12FCD" w:rsidP="00931F21">
            <w:pPr>
              <w:shd w:val="clear" w:color="auto" w:fill="FFFFFF"/>
              <w:spacing w:after="0" w:line="240" w:lineRule="auto"/>
              <w:ind w:left="173" w:right="16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6AC4">
              <w:rPr>
                <w:rFonts w:ascii="Times New Roman" w:hAnsi="Times New Roman" w:cs="Times New Roman"/>
                <w:spacing w:val="-12"/>
                <w:sz w:val="28"/>
                <w:szCs w:val="28"/>
              </w:rPr>
              <w:t xml:space="preserve">18 </w:t>
            </w:r>
            <w:r w:rsidRPr="00EE6AC4">
              <w:rPr>
                <w:rFonts w:ascii="Times New Roman" w:hAnsi="Times New Roman" w:cs="Times New Roman"/>
                <w:spacing w:val="-4"/>
                <w:sz w:val="28"/>
                <w:szCs w:val="28"/>
              </w:rPr>
              <w:t xml:space="preserve">и выше </w:t>
            </w:r>
            <w:r w:rsidRPr="00EE6AC4">
              <w:rPr>
                <w:rFonts w:ascii="Times New Roman" w:hAnsi="Times New Roman" w:cs="Times New Roman"/>
                <w:spacing w:val="-12"/>
                <w:sz w:val="28"/>
                <w:szCs w:val="28"/>
              </w:rPr>
              <w:t>18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2FCD" w:rsidRPr="00EE6AC4" w:rsidRDefault="00D12FCD" w:rsidP="00931F21">
            <w:pPr>
              <w:shd w:val="clear" w:color="auto" w:fill="FFFFFF"/>
              <w:spacing w:after="0" w:line="240" w:lineRule="auto"/>
              <w:ind w:left="317" w:right="312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6AC4">
              <w:rPr>
                <w:rFonts w:ascii="Times New Roman" w:hAnsi="Times New Roman" w:cs="Times New Roman"/>
                <w:spacing w:val="-8"/>
                <w:sz w:val="28"/>
                <w:szCs w:val="28"/>
              </w:rPr>
              <w:t>13—15 13—15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2FCD" w:rsidRPr="00EE6AC4" w:rsidRDefault="00D12FCD" w:rsidP="00931F21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6AC4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  <w:p w:rsidR="00D12FCD" w:rsidRPr="00EE6AC4" w:rsidRDefault="00D12FCD" w:rsidP="00931F21">
            <w:pPr>
              <w:shd w:val="clear" w:color="auto" w:fill="FFFFFF"/>
              <w:spacing w:after="0" w:line="240" w:lineRule="auto"/>
              <w:ind w:left="19" w:right="4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6AC4"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 xml:space="preserve">и ниже </w:t>
            </w:r>
            <w:r w:rsidRPr="00EE6AC4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</w:tbl>
    <w:p w:rsidR="00D12FCD" w:rsidRPr="00EE6AC4" w:rsidRDefault="00D12FCD" w:rsidP="00D12FCD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center"/>
        <w:rPr>
          <w:bCs/>
          <w:i/>
          <w:sz w:val="28"/>
          <w:szCs w:val="28"/>
        </w:rPr>
        <w:sectPr w:rsidR="00D12FCD" w:rsidRPr="00EE6AC4" w:rsidSect="00931F21">
          <w:footerReference w:type="even" r:id="rId10"/>
          <w:footerReference w:type="default" r:id="rId11"/>
          <w:pgSz w:w="16840" w:h="11907" w:orient="landscape"/>
          <w:pgMar w:top="1134" w:right="850" w:bottom="1134" w:left="1701" w:header="709" w:footer="709" w:gutter="0"/>
          <w:cols w:space="720"/>
          <w:docGrid w:linePitch="326"/>
        </w:sectPr>
      </w:pPr>
    </w:p>
    <w:p w:rsidR="0093384A" w:rsidRPr="001C10D3" w:rsidRDefault="0093384A" w:rsidP="0093384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1" w:firstLine="851"/>
        <w:rPr>
          <w:rFonts w:ascii="Times New Roman" w:hAnsi="Times New Roman" w:cs="Times New Roman"/>
          <w:b/>
          <w:bCs/>
          <w:sz w:val="24"/>
          <w:szCs w:val="24"/>
        </w:rPr>
      </w:pPr>
      <w:r w:rsidRPr="001C10D3">
        <w:rPr>
          <w:rFonts w:ascii="Times New Roman" w:hAnsi="Times New Roman" w:cs="Times New Roman"/>
          <w:b/>
          <w:bCs/>
          <w:caps/>
          <w:color w:val="000000"/>
          <w:spacing w:val="1"/>
          <w:sz w:val="24"/>
          <w:szCs w:val="24"/>
        </w:rPr>
        <w:lastRenderedPageBreak/>
        <w:t>3.</w:t>
      </w:r>
      <w:r w:rsidRPr="001C10D3">
        <w:rPr>
          <w:rFonts w:ascii="Times New Roman" w:hAnsi="Times New Roman" w:cs="Times New Roman"/>
          <w:b/>
          <w:bCs/>
          <w:sz w:val="24"/>
          <w:szCs w:val="24"/>
        </w:rPr>
        <w:t>УСЛОВИЯ РЕАЛИЗАЦИИ ПРОГРАММЫ УЧЕБНОЙ  ДИСЦИПЛИНЫ</w:t>
      </w:r>
    </w:p>
    <w:p w:rsidR="0093384A" w:rsidRPr="001C10D3" w:rsidRDefault="0093384A" w:rsidP="0093384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1" w:firstLine="851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1C10D3">
        <w:rPr>
          <w:rFonts w:ascii="Times New Roman" w:hAnsi="Times New Roman" w:cs="Times New Roman"/>
          <w:b/>
          <w:bCs/>
          <w:sz w:val="24"/>
          <w:szCs w:val="24"/>
        </w:rPr>
        <w:t>3.1. Учебно-методическое и материально-техническое обеспечение программы учебной дисциплины «Физическая культура»</w:t>
      </w:r>
    </w:p>
    <w:p w:rsidR="0093384A" w:rsidRPr="001C10D3" w:rsidRDefault="0093384A" w:rsidP="0093384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C10D3">
        <w:rPr>
          <w:rFonts w:ascii="Times New Roman" w:hAnsi="Times New Roman" w:cs="Times New Roman"/>
          <w:bCs/>
          <w:sz w:val="24"/>
          <w:szCs w:val="24"/>
        </w:rPr>
        <w:t>Реализация учебной дисциплины проходит при наличии:</w:t>
      </w:r>
    </w:p>
    <w:p w:rsidR="0093384A" w:rsidRPr="001C10D3" w:rsidRDefault="0093384A" w:rsidP="0093384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C10D3">
        <w:rPr>
          <w:rFonts w:ascii="Times New Roman" w:hAnsi="Times New Roman" w:cs="Times New Roman"/>
          <w:bCs/>
          <w:sz w:val="24"/>
          <w:szCs w:val="24"/>
        </w:rPr>
        <w:t>-  спортивный  зал размером 9х18м;</w:t>
      </w:r>
    </w:p>
    <w:p w:rsidR="0093384A" w:rsidRPr="001C10D3" w:rsidRDefault="0093384A" w:rsidP="0093384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C10D3">
        <w:rPr>
          <w:rFonts w:ascii="Times New Roman" w:hAnsi="Times New Roman" w:cs="Times New Roman"/>
          <w:bCs/>
          <w:sz w:val="24"/>
          <w:szCs w:val="24"/>
        </w:rPr>
        <w:t>- тренажерный зал;</w:t>
      </w:r>
    </w:p>
    <w:p w:rsidR="0093384A" w:rsidRPr="001C10D3" w:rsidRDefault="0093384A" w:rsidP="0093384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C10D3">
        <w:rPr>
          <w:rFonts w:ascii="Times New Roman" w:hAnsi="Times New Roman" w:cs="Times New Roman"/>
          <w:bCs/>
          <w:sz w:val="24"/>
          <w:szCs w:val="24"/>
        </w:rPr>
        <w:t>- футбольное поле размером 15х28м</w:t>
      </w:r>
    </w:p>
    <w:p w:rsidR="0093384A" w:rsidRPr="001C10D3" w:rsidRDefault="0093384A" w:rsidP="0093384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C10D3">
        <w:rPr>
          <w:rFonts w:ascii="Times New Roman" w:hAnsi="Times New Roman" w:cs="Times New Roman"/>
          <w:bCs/>
          <w:sz w:val="24"/>
          <w:szCs w:val="24"/>
        </w:rPr>
        <w:t>Оборудование и инвентарь: мячи баскетбольные, футбольные, волейбольные, гимнастические обручи, гимнастические палки, навесные перекладины и брусья, тренажеры.</w:t>
      </w:r>
    </w:p>
    <w:p w:rsidR="0093384A" w:rsidRPr="001C10D3" w:rsidRDefault="0093384A" w:rsidP="0093384A">
      <w:pPr>
        <w:tabs>
          <w:tab w:val="left" w:pos="-567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C10D3">
        <w:rPr>
          <w:rFonts w:ascii="Times New Roman" w:hAnsi="Times New Roman" w:cs="Times New Roman"/>
          <w:b/>
          <w:sz w:val="24"/>
          <w:szCs w:val="24"/>
        </w:rPr>
        <w:t xml:space="preserve">      3.2. Информационное обеспечение обучения</w:t>
      </w:r>
    </w:p>
    <w:p w:rsidR="0093384A" w:rsidRPr="001C10D3" w:rsidRDefault="0093384A" w:rsidP="0093384A">
      <w:pPr>
        <w:tabs>
          <w:tab w:val="left" w:pos="-567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851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C10D3">
        <w:rPr>
          <w:rFonts w:ascii="Times New Roman" w:hAnsi="Times New Roman" w:cs="Times New Roman"/>
          <w:b/>
          <w:sz w:val="24"/>
          <w:szCs w:val="24"/>
        </w:rPr>
        <w:t>Перечень учебных изданий, Интернет-ресурсов, дополнительной литературы</w:t>
      </w:r>
    </w:p>
    <w:p w:rsidR="0093384A" w:rsidRPr="001C10D3" w:rsidRDefault="0093384A" w:rsidP="0093384A">
      <w:pPr>
        <w:tabs>
          <w:tab w:val="left" w:pos="-567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851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1C10D3">
        <w:rPr>
          <w:rFonts w:ascii="Times New Roman" w:hAnsi="Times New Roman" w:cs="Times New Roman"/>
          <w:b/>
          <w:sz w:val="24"/>
          <w:szCs w:val="24"/>
        </w:rPr>
        <w:t xml:space="preserve">Основные источники: </w:t>
      </w:r>
      <w:r w:rsidRPr="001C10D3">
        <w:rPr>
          <w:rFonts w:ascii="Times New Roman" w:hAnsi="Times New Roman" w:cs="Times New Roman"/>
          <w:b/>
          <w:bCs/>
          <w:sz w:val="24"/>
          <w:szCs w:val="24"/>
        </w:rPr>
        <w:t xml:space="preserve">         </w:t>
      </w:r>
    </w:p>
    <w:p w:rsidR="0093384A" w:rsidRPr="001C10D3" w:rsidRDefault="0093384A" w:rsidP="0093384A">
      <w:pPr>
        <w:numPr>
          <w:ilvl w:val="0"/>
          <w:numId w:val="18"/>
        </w:numPr>
        <w:tabs>
          <w:tab w:val="clear" w:pos="1429"/>
          <w:tab w:val="left" w:pos="-567"/>
          <w:tab w:val="num" w:pos="426"/>
        </w:tabs>
        <w:spacing w:after="0" w:line="240" w:lineRule="auto"/>
        <w:ind w:left="0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C10D3">
        <w:rPr>
          <w:rFonts w:ascii="Times New Roman" w:hAnsi="Times New Roman" w:cs="Times New Roman"/>
          <w:sz w:val="24"/>
          <w:szCs w:val="24"/>
        </w:rPr>
        <w:t xml:space="preserve">А.А. </w:t>
      </w:r>
      <w:proofErr w:type="spellStart"/>
      <w:r w:rsidRPr="001C10D3">
        <w:rPr>
          <w:rFonts w:ascii="Times New Roman" w:hAnsi="Times New Roman" w:cs="Times New Roman"/>
          <w:sz w:val="24"/>
          <w:szCs w:val="24"/>
        </w:rPr>
        <w:t>Бишаева</w:t>
      </w:r>
      <w:proofErr w:type="spellEnd"/>
      <w:r w:rsidRPr="001C10D3">
        <w:rPr>
          <w:rFonts w:ascii="Times New Roman" w:hAnsi="Times New Roman" w:cs="Times New Roman"/>
          <w:sz w:val="24"/>
          <w:szCs w:val="24"/>
        </w:rPr>
        <w:t xml:space="preserve"> «Физическая культура» Учебник для НПО и СПО. Серия: Начальное и среднее профессиональное образование. ИЦ: Академия. 2018.</w:t>
      </w:r>
    </w:p>
    <w:p w:rsidR="0093384A" w:rsidRPr="001C10D3" w:rsidRDefault="0093384A" w:rsidP="0093384A">
      <w:pPr>
        <w:numPr>
          <w:ilvl w:val="0"/>
          <w:numId w:val="18"/>
        </w:numPr>
        <w:tabs>
          <w:tab w:val="clear" w:pos="1429"/>
          <w:tab w:val="left" w:pos="-567"/>
        </w:tabs>
        <w:spacing w:after="0" w:line="240" w:lineRule="auto"/>
        <w:ind w:left="0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C10D3">
        <w:rPr>
          <w:rFonts w:ascii="Times New Roman" w:hAnsi="Times New Roman" w:cs="Times New Roman"/>
          <w:sz w:val="24"/>
          <w:szCs w:val="24"/>
        </w:rPr>
        <w:t xml:space="preserve">Н.В. Решетников, Ю.Л. </w:t>
      </w:r>
      <w:proofErr w:type="spellStart"/>
      <w:r w:rsidRPr="001C10D3">
        <w:rPr>
          <w:rFonts w:ascii="Times New Roman" w:hAnsi="Times New Roman" w:cs="Times New Roman"/>
          <w:sz w:val="24"/>
          <w:szCs w:val="24"/>
        </w:rPr>
        <w:t>Кислицын</w:t>
      </w:r>
      <w:proofErr w:type="spellEnd"/>
      <w:r w:rsidRPr="001C10D3">
        <w:rPr>
          <w:rFonts w:ascii="Times New Roman" w:hAnsi="Times New Roman" w:cs="Times New Roman"/>
          <w:sz w:val="24"/>
          <w:szCs w:val="24"/>
        </w:rPr>
        <w:t xml:space="preserve"> «Физическая культура: учеб</w:t>
      </w:r>
      <w:proofErr w:type="gramStart"/>
      <w:r w:rsidRPr="001C10D3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1C10D3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1C10D3">
        <w:rPr>
          <w:rFonts w:ascii="Times New Roman" w:hAnsi="Times New Roman" w:cs="Times New Roman"/>
          <w:sz w:val="24"/>
          <w:szCs w:val="24"/>
        </w:rPr>
        <w:t>п</w:t>
      </w:r>
      <w:proofErr w:type="gramEnd"/>
      <w:r w:rsidRPr="001C10D3">
        <w:rPr>
          <w:rFonts w:ascii="Times New Roman" w:hAnsi="Times New Roman" w:cs="Times New Roman"/>
          <w:sz w:val="24"/>
          <w:szCs w:val="24"/>
        </w:rPr>
        <w:t>особия для студентов СПО». — М.: Издательский центр «Академия», 2017.</w:t>
      </w:r>
    </w:p>
    <w:p w:rsidR="0093384A" w:rsidRPr="001C10D3" w:rsidRDefault="0093384A" w:rsidP="0093384A">
      <w:pPr>
        <w:tabs>
          <w:tab w:val="left" w:pos="-567"/>
        </w:tabs>
        <w:spacing w:after="0" w:line="240" w:lineRule="auto"/>
        <w:ind w:firstLine="851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C10D3">
        <w:rPr>
          <w:rFonts w:ascii="Times New Roman" w:hAnsi="Times New Roman" w:cs="Times New Roman"/>
          <w:sz w:val="24"/>
          <w:szCs w:val="24"/>
        </w:rPr>
        <w:t xml:space="preserve">    </w:t>
      </w:r>
      <w:r w:rsidRPr="001C10D3">
        <w:rPr>
          <w:rFonts w:ascii="Times New Roman" w:hAnsi="Times New Roman" w:cs="Times New Roman"/>
          <w:b/>
          <w:sz w:val="24"/>
          <w:szCs w:val="24"/>
        </w:rPr>
        <w:t xml:space="preserve">Дополнительные источники: </w:t>
      </w:r>
    </w:p>
    <w:p w:rsidR="0093384A" w:rsidRPr="001C10D3" w:rsidRDefault="0093384A" w:rsidP="0093384A">
      <w:pPr>
        <w:tabs>
          <w:tab w:val="left" w:pos="-567"/>
          <w:tab w:val="left" w:pos="1493"/>
        </w:tabs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1C10D3">
        <w:rPr>
          <w:rFonts w:ascii="Times New Roman" w:hAnsi="Times New Roman" w:cs="Times New Roman"/>
          <w:sz w:val="24"/>
          <w:szCs w:val="24"/>
        </w:rPr>
        <w:t xml:space="preserve">   А.А. </w:t>
      </w:r>
      <w:proofErr w:type="spellStart"/>
      <w:r w:rsidRPr="001C10D3">
        <w:rPr>
          <w:rFonts w:ascii="Times New Roman" w:hAnsi="Times New Roman" w:cs="Times New Roman"/>
          <w:sz w:val="24"/>
          <w:szCs w:val="24"/>
        </w:rPr>
        <w:t>Бишаева</w:t>
      </w:r>
      <w:proofErr w:type="spellEnd"/>
      <w:r w:rsidRPr="001C10D3">
        <w:rPr>
          <w:rFonts w:ascii="Times New Roman" w:hAnsi="Times New Roman" w:cs="Times New Roman"/>
          <w:sz w:val="24"/>
          <w:szCs w:val="24"/>
        </w:rPr>
        <w:t xml:space="preserve">, В.Н. Зимин  «Физическое воспитание и </w:t>
      </w:r>
      <w:proofErr w:type="spellStart"/>
      <w:r w:rsidRPr="001C10D3">
        <w:rPr>
          <w:rFonts w:ascii="Times New Roman" w:hAnsi="Times New Roman" w:cs="Times New Roman"/>
          <w:sz w:val="24"/>
          <w:szCs w:val="24"/>
        </w:rPr>
        <w:t>валеология</w:t>
      </w:r>
      <w:proofErr w:type="spellEnd"/>
      <w:r w:rsidRPr="001C10D3">
        <w:rPr>
          <w:rFonts w:ascii="Times New Roman" w:hAnsi="Times New Roman" w:cs="Times New Roman"/>
          <w:sz w:val="24"/>
          <w:szCs w:val="24"/>
        </w:rPr>
        <w:t xml:space="preserve">»: учебное пособие для студентов вузов: в 3 ч. Физическое воспитание молодежи с </w:t>
      </w:r>
      <w:proofErr w:type="spellStart"/>
      <w:r w:rsidRPr="001C10D3">
        <w:rPr>
          <w:rFonts w:ascii="Times New Roman" w:hAnsi="Times New Roman" w:cs="Times New Roman"/>
          <w:sz w:val="24"/>
          <w:szCs w:val="24"/>
        </w:rPr>
        <w:t>професиональной</w:t>
      </w:r>
      <w:proofErr w:type="spellEnd"/>
      <w:r w:rsidRPr="001C10D3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1C10D3">
        <w:rPr>
          <w:rFonts w:ascii="Times New Roman" w:hAnsi="Times New Roman" w:cs="Times New Roman"/>
          <w:sz w:val="24"/>
          <w:szCs w:val="24"/>
        </w:rPr>
        <w:t>валеологической</w:t>
      </w:r>
      <w:proofErr w:type="spellEnd"/>
      <w:r w:rsidRPr="001C10D3">
        <w:rPr>
          <w:rFonts w:ascii="Times New Roman" w:hAnsi="Times New Roman" w:cs="Times New Roman"/>
          <w:sz w:val="24"/>
          <w:szCs w:val="24"/>
        </w:rPr>
        <w:t xml:space="preserve"> направленностью. — Кострома, 2018.</w:t>
      </w:r>
    </w:p>
    <w:p w:rsidR="0093384A" w:rsidRPr="001C10D3" w:rsidRDefault="0093384A" w:rsidP="0093384A">
      <w:pPr>
        <w:numPr>
          <w:ilvl w:val="0"/>
          <w:numId w:val="18"/>
        </w:numPr>
        <w:tabs>
          <w:tab w:val="clear" w:pos="1429"/>
          <w:tab w:val="left" w:pos="-567"/>
          <w:tab w:val="num" w:pos="709"/>
        </w:tabs>
        <w:spacing w:after="0" w:line="240" w:lineRule="auto"/>
        <w:ind w:left="0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C10D3">
        <w:rPr>
          <w:rFonts w:ascii="Times New Roman" w:hAnsi="Times New Roman" w:cs="Times New Roman"/>
          <w:sz w:val="24"/>
          <w:szCs w:val="24"/>
        </w:rPr>
        <w:t xml:space="preserve">В.Ю. Волков «Физическая культура: Печатная версия электронного учебника» В.Ю. Волков, </w:t>
      </w:r>
      <w:proofErr w:type="spellStart"/>
      <w:r w:rsidRPr="001C10D3">
        <w:rPr>
          <w:rFonts w:ascii="Times New Roman" w:hAnsi="Times New Roman" w:cs="Times New Roman"/>
          <w:sz w:val="24"/>
          <w:szCs w:val="24"/>
        </w:rPr>
        <w:t>Л.М.Волкова</w:t>
      </w:r>
      <w:proofErr w:type="spellEnd"/>
      <w:r w:rsidRPr="001C10D3">
        <w:rPr>
          <w:rFonts w:ascii="Times New Roman" w:hAnsi="Times New Roman" w:cs="Times New Roman"/>
          <w:sz w:val="24"/>
          <w:szCs w:val="24"/>
        </w:rPr>
        <w:t xml:space="preserve">: 2-ое изд. </w:t>
      </w:r>
      <w:proofErr w:type="spellStart"/>
      <w:r w:rsidRPr="001C10D3">
        <w:rPr>
          <w:rFonts w:ascii="Times New Roman" w:hAnsi="Times New Roman" w:cs="Times New Roman"/>
          <w:sz w:val="24"/>
          <w:szCs w:val="24"/>
        </w:rPr>
        <w:t>испр</w:t>
      </w:r>
      <w:proofErr w:type="spellEnd"/>
      <w:r w:rsidRPr="001C10D3">
        <w:rPr>
          <w:rFonts w:ascii="Times New Roman" w:hAnsi="Times New Roman" w:cs="Times New Roman"/>
          <w:sz w:val="24"/>
          <w:szCs w:val="24"/>
        </w:rPr>
        <w:t>. и доп. – СПб</w:t>
      </w:r>
      <w:proofErr w:type="gramStart"/>
      <w:r w:rsidRPr="001C10D3">
        <w:rPr>
          <w:rFonts w:ascii="Times New Roman" w:hAnsi="Times New Roman" w:cs="Times New Roman"/>
          <w:sz w:val="24"/>
          <w:szCs w:val="24"/>
        </w:rPr>
        <w:t xml:space="preserve">.: </w:t>
      </w:r>
      <w:proofErr w:type="gramEnd"/>
      <w:r w:rsidRPr="001C10D3">
        <w:rPr>
          <w:rFonts w:ascii="Times New Roman" w:hAnsi="Times New Roman" w:cs="Times New Roman"/>
          <w:sz w:val="24"/>
          <w:szCs w:val="24"/>
        </w:rPr>
        <w:t xml:space="preserve">Изд-во </w:t>
      </w:r>
      <w:proofErr w:type="spellStart"/>
      <w:r w:rsidRPr="001C10D3">
        <w:rPr>
          <w:rFonts w:ascii="Times New Roman" w:hAnsi="Times New Roman" w:cs="Times New Roman"/>
          <w:sz w:val="24"/>
          <w:szCs w:val="24"/>
        </w:rPr>
        <w:t>Политехн</w:t>
      </w:r>
      <w:proofErr w:type="spellEnd"/>
      <w:r w:rsidRPr="001C10D3">
        <w:rPr>
          <w:rFonts w:ascii="Times New Roman" w:hAnsi="Times New Roman" w:cs="Times New Roman"/>
          <w:sz w:val="24"/>
          <w:szCs w:val="24"/>
        </w:rPr>
        <w:t>. Ун-та. 2017.</w:t>
      </w:r>
    </w:p>
    <w:p w:rsidR="0093384A" w:rsidRPr="001C10D3" w:rsidRDefault="0093384A" w:rsidP="0093384A">
      <w:pPr>
        <w:shd w:val="clear" w:color="auto" w:fill="FFFFFF"/>
        <w:tabs>
          <w:tab w:val="left" w:pos="-567"/>
          <w:tab w:val="left" w:pos="108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C10D3">
        <w:rPr>
          <w:rFonts w:ascii="Times New Roman" w:hAnsi="Times New Roman" w:cs="Times New Roman"/>
          <w:sz w:val="24"/>
          <w:szCs w:val="24"/>
        </w:rPr>
        <w:t xml:space="preserve">Методические рекомендации: </w:t>
      </w:r>
      <w:proofErr w:type="spellStart"/>
      <w:r w:rsidRPr="001C10D3">
        <w:rPr>
          <w:rFonts w:ascii="Times New Roman" w:hAnsi="Times New Roman" w:cs="Times New Roman"/>
          <w:sz w:val="24"/>
          <w:szCs w:val="24"/>
        </w:rPr>
        <w:t>Здоровьесберегающие</w:t>
      </w:r>
      <w:proofErr w:type="spellEnd"/>
      <w:r w:rsidRPr="001C10D3">
        <w:rPr>
          <w:rFonts w:ascii="Times New Roman" w:hAnsi="Times New Roman" w:cs="Times New Roman"/>
          <w:sz w:val="24"/>
          <w:szCs w:val="24"/>
        </w:rPr>
        <w:t xml:space="preserve"> технологии в общеобразовательной школе / под ред. </w:t>
      </w:r>
      <w:proofErr w:type="spellStart"/>
      <w:r w:rsidRPr="001C10D3">
        <w:rPr>
          <w:rFonts w:ascii="Times New Roman" w:hAnsi="Times New Roman" w:cs="Times New Roman"/>
          <w:sz w:val="24"/>
          <w:szCs w:val="24"/>
        </w:rPr>
        <w:t>М.М.</w:t>
      </w:r>
      <w:proofErr w:type="gramStart"/>
      <w:r w:rsidRPr="001C10D3">
        <w:rPr>
          <w:rFonts w:ascii="Times New Roman" w:hAnsi="Times New Roman" w:cs="Times New Roman"/>
          <w:sz w:val="24"/>
          <w:szCs w:val="24"/>
        </w:rPr>
        <w:t>Безруких</w:t>
      </w:r>
      <w:proofErr w:type="spellEnd"/>
      <w:proofErr w:type="gramEnd"/>
      <w:r w:rsidRPr="001C10D3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1C10D3">
        <w:rPr>
          <w:rFonts w:ascii="Times New Roman" w:hAnsi="Times New Roman" w:cs="Times New Roman"/>
          <w:sz w:val="24"/>
          <w:szCs w:val="24"/>
        </w:rPr>
        <w:t>В.Д.Сонькина</w:t>
      </w:r>
      <w:proofErr w:type="spellEnd"/>
      <w:r w:rsidRPr="001C10D3">
        <w:rPr>
          <w:rFonts w:ascii="Times New Roman" w:hAnsi="Times New Roman" w:cs="Times New Roman"/>
          <w:sz w:val="24"/>
          <w:szCs w:val="24"/>
        </w:rPr>
        <w:t xml:space="preserve">. — М., 2017. </w:t>
      </w:r>
    </w:p>
    <w:p w:rsidR="0093384A" w:rsidRPr="001C10D3" w:rsidRDefault="0093384A" w:rsidP="0093384A">
      <w:pPr>
        <w:tabs>
          <w:tab w:val="left" w:pos="-567"/>
        </w:tabs>
        <w:spacing w:after="0" w:line="240" w:lineRule="auto"/>
        <w:ind w:firstLine="851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1C10D3">
        <w:rPr>
          <w:rFonts w:ascii="Times New Roman" w:hAnsi="Times New Roman" w:cs="Times New Roman"/>
          <w:b/>
          <w:sz w:val="24"/>
          <w:szCs w:val="24"/>
          <w:u w:val="single"/>
        </w:rPr>
        <w:t>Интернет-ресурсы:</w:t>
      </w:r>
    </w:p>
    <w:p w:rsidR="0093384A" w:rsidRPr="001C10D3" w:rsidRDefault="0093384A" w:rsidP="0093384A">
      <w:pPr>
        <w:tabs>
          <w:tab w:val="left" w:pos="-567"/>
        </w:tabs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C10D3">
        <w:rPr>
          <w:rFonts w:ascii="Times New Roman" w:hAnsi="Times New Roman" w:cs="Times New Roman"/>
          <w:sz w:val="24"/>
          <w:szCs w:val="24"/>
        </w:rPr>
        <w:t xml:space="preserve">1. </w:t>
      </w:r>
      <w:hyperlink r:id="rId12" w:history="1">
        <w:r w:rsidRPr="001C10D3">
          <w:rPr>
            <w:rStyle w:val="af6"/>
            <w:rFonts w:ascii="Times New Roman" w:hAnsi="Times New Roman" w:cs="Times New Roman"/>
            <w:sz w:val="24"/>
            <w:szCs w:val="24"/>
          </w:rPr>
          <w:t>www.lib.sportedu.ru</w:t>
        </w:r>
      </w:hyperlink>
      <w:r w:rsidRPr="001C10D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3384A" w:rsidRPr="001C10D3" w:rsidRDefault="0093384A" w:rsidP="0093384A">
      <w:pPr>
        <w:tabs>
          <w:tab w:val="left" w:pos="-567"/>
        </w:tabs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C10D3">
        <w:rPr>
          <w:rFonts w:ascii="Times New Roman" w:hAnsi="Times New Roman" w:cs="Times New Roman"/>
          <w:sz w:val="24"/>
          <w:szCs w:val="24"/>
        </w:rPr>
        <w:t xml:space="preserve">2. </w:t>
      </w:r>
      <w:hyperlink r:id="rId13" w:history="1">
        <w:r w:rsidRPr="001C10D3">
          <w:rPr>
            <w:rStyle w:val="af6"/>
            <w:rFonts w:ascii="Times New Roman" w:hAnsi="Times New Roman" w:cs="Times New Roman"/>
            <w:sz w:val="24"/>
            <w:szCs w:val="24"/>
          </w:rPr>
          <w:t>www.school.edu.ru</w:t>
        </w:r>
      </w:hyperlink>
      <w:r w:rsidRPr="001C10D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3384A" w:rsidRPr="001C10D3" w:rsidRDefault="0093384A" w:rsidP="0093384A">
      <w:pPr>
        <w:tabs>
          <w:tab w:val="left" w:pos="-567"/>
        </w:tabs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1C10D3">
        <w:rPr>
          <w:rFonts w:ascii="Times New Roman" w:hAnsi="Times New Roman" w:cs="Times New Roman"/>
          <w:sz w:val="24"/>
          <w:szCs w:val="24"/>
        </w:rPr>
        <w:t xml:space="preserve">3. </w:t>
      </w:r>
      <w:hyperlink r:id="rId14" w:history="1">
        <w:r w:rsidRPr="001C10D3">
          <w:rPr>
            <w:rStyle w:val="af6"/>
            <w:rFonts w:ascii="Times New Roman" w:hAnsi="Times New Roman" w:cs="Times New Roman"/>
            <w:sz w:val="24"/>
            <w:szCs w:val="24"/>
          </w:rPr>
          <w:t>www.infosport.ru</w:t>
        </w:r>
      </w:hyperlink>
      <w:r w:rsidRPr="001C10D3">
        <w:rPr>
          <w:rStyle w:val="af6"/>
          <w:rFonts w:ascii="Times New Roman" w:hAnsi="Times New Roman" w:cs="Times New Roman"/>
          <w:sz w:val="24"/>
          <w:szCs w:val="24"/>
        </w:rPr>
        <w:t xml:space="preserve"> </w:t>
      </w:r>
    </w:p>
    <w:p w:rsidR="0093384A" w:rsidRPr="00DD53B0" w:rsidRDefault="0093384A" w:rsidP="0093384A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rPr>
          <w:rFonts w:eastAsiaTheme="minorEastAsia"/>
        </w:rPr>
      </w:pPr>
      <w:r w:rsidRPr="001C10D3">
        <w:rPr>
          <w:rFonts w:eastAsiaTheme="minorEastAsia"/>
        </w:rPr>
        <w:t xml:space="preserve">                     </w:t>
      </w:r>
    </w:p>
    <w:p w:rsidR="0093384A" w:rsidRPr="001C10D3" w:rsidRDefault="0093384A" w:rsidP="0093384A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-426" w:firstLine="0"/>
        <w:rPr>
          <w:b/>
          <w:caps/>
        </w:rPr>
      </w:pPr>
      <w:r w:rsidRPr="001C10D3">
        <w:rPr>
          <w:rFonts w:eastAsiaTheme="minorEastAsia"/>
        </w:rPr>
        <w:t xml:space="preserve">   </w:t>
      </w:r>
      <w:r w:rsidRPr="001C10D3">
        <w:rPr>
          <w:b/>
          <w:caps/>
        </w:rPr>
        <w:t>4. Контроль и оценка результатов освоения УЧЕБНОЙ</w:t>
      </w:r>
      <w:r>
        <w:rPr>
          <w:b/>
          <w:caps/>
        </w:rPr>
        <w:t xml:space="preserve"> </w:t>
      </w:r>
      <w:r w:rsidRPr="001C10D3">
        <w:rPr>
          <w:b/>
          <w:caps/>
        </w:rPr>
        <w:t>Дисциплины</w:t>
      </w:r>
    </w:p>
    <w:p w:rsidR="0093384A" w:rsidRPr="001C10D3" w:rsidRDefault="0093384A" w:rsidP="0093384A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both"/>
      </w:pPr>
      <w:r w:rsidRPr="001C10D3">
        <w:rPr>
          <w:b/>
        </w:rPr>
        <w:t xml:space="preserve">     Контроль</w:t>
      </w:r>
      <w:r w:rsidRPr="001C10D3">
        <w:t xml:space="preserve"> </w:t>
      </w:r>
      <w:r w:rsidRPr="001C10D3">
        <w:rPr>
          <w:b/>
        </w:rPr>
        <w:t>и оценка</w:t>
      </w:r>
      <w:r w:rsidRPr="001C10D3">
        <w:t xml:space="preserve"> результатов освоения учебной дисциплины осуществляется преподавателем в процессе проведения практических занятий и лабораторных работ, тестирования, а также выполнения </w:t>
      </w:r>
      <w:proofErr w:type="gramStart"/>
      <w:r w:rsidRPr="001C10D3">
        <w:t>обучающимися</w:t>
      </w:r>
      <w:proofErr w:type="gramEnd"/>
      <w:r w:rsidRPr="001C10D3">
        <w:t xml:space="preserve"> индивидуальных заданий, исследований.</w:t>
      </w:r>
    </w:p>
    <w:tbl>
      <w:tblPr>
        <w:tblW w:w="10490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931"/>
        <w:gridCol w:w="1559"/>
      </w:tblGrid>
      <w:tr w:rsidR="0093384A" w:rsidRPr="00215FC8" w:rsidTr="0093384A">
        <w:tc>
          <w:tcPr>
            <w:tcW w:w="8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84A" w:rsidRPr="00215FC8" w:rsidRDefault="0093384A" w:rsidP="0093384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15FC8">
              <w:rPr>
                <w:rFonts w:ascii="Times New Roman" w:hAnsi="Times New Roman" w:cs="Times New Roman"/>
                <w:b/>
                <w:bCs/>
              </w:rPr>
              <w:t>Результаты обучения</w:t>
            </w:r>
          </w:p>
          <w:p w:rsidR="0093384A" w:rsidRPr="00215FC8" w:rsidRDefault="0093384A" w:rsidP="0093384A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15FC8">
              <w:rPr>
                <w:rFonts w:ascii="Times New Roman" w:hAnsi="Times New Roman" w:cs="Times New Roman"/>
                <w:b/>
                <w:bCs/>
              </w:rPr>
              <w:t>(освоенные умения, усвоенные знания)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84A" w:rsidRPr="00215FC8" w:rsidRDefault="0093384A" w:rsidP="0093384A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215FC8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Формы и методы контроля и оценки результатов обучения </w:t>
            </w:r>
          </w:p>
        </w:tc>
      </w:tr>
      <w:tr w:rsidR="0093384A" w:rsidRPr="00215FC8" w:rsidTr="0093384A">
        <w:tc>
          <w:tcPr>
            <w:tcW w:w="8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3384A" w:rsidRPr="00215FC8" w:rsidRDefault="0093384A" w:rsidP="0093384A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15FC8">
              <w:rPr>
                <w:rFonts w:ascii="Times New Roman" w:hAnsi="Times New Roman" w:cs="Times New Roman"/>
                <w:b/>
                <w:bCs/>
                <w:color w:val="000000"/>
                <w:spacing w:val="-2"/>
              </w:rPr>
              <w:t xml:space="preserve">•   </w:t>
            </w:r>
            <w:r w:rsidRPr="00215FC8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pacing w:val="-2"/>
              </w:rPr>
              <w:t>личностных:</w:t>
            </w:r>
          </w:p>
          <w:p w:rsidR="0093384A" w:rsidRPr="00215FC8" w:rsidRDefault="0093384A" w:rsidP="0093384A">
            <w:pPr>
              <w:widowControl w:val="0"/>
              <w:shd w:val="clear" w:color="auto" w:fill="FFFFFF"/>
              <w:tabs>
                <w:tab w:val="left" w:pos="284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  <w:color w:val="000000"/>
              </w:rPr>
            </w:pPr>
            <w:r w:rsidRPr="00215FC8">
              <w:rPr>
                <w:rFonts w:ascii="Times New Roman" w:hAnsi="Times New Roman" w:cs="Times New Roman"/>
                <w:color w:val="000000"/>
                <w:spacing w:val="1"/>
              </w:rPr>
              <w:t xml:space="preserve">- готовность и способность </w:t>
            </w:r>
            <w:proofErr w:type="gramStart"/>
            <w:r w:rsidRPr="00215FC8">
              <w:rPr>
                <w:rFonts w:ascii="Times New Roman" w:hAnsi="Times New Roman" w:cs="Times New Roman"/>
                <w:color w:val="000000"/>
                <w:spacing w:val="1"/>
              </w:rPr>
              <w:t>обучающихся</w:t>
            </w:r>
            <w:proofErr w:type="gramEnd"/>
            <w:r w:rsidRPr="00215FC8">
              <w:rPr>
                <w:rFonts w:ascii="Times New Roman" w:hAnsi="Times New Roman" w:cs="Times New Roman"/>
                <w:color w:val="000000"/>
                <w:spacing w:val="1"/>
              </w:rPr>
              <w:t xml:space="preserve"> к саморазвитию и личностному са</w:t>
            </w:r>
            <w:r w:rsidRPr="00215FC8">
              <w:rPr>
                <w:rFonts w:ascii="Times New Roman" w:hAnsi="Times New Roman" w:cs="Times New Roman"/>
                <w:color w:val="000000"/>
                <w:spacing w:val="1"/>
              </w:rPr>
              <w:softHyphen/>
            </w:r>
            <w:r w:rsidRPr="00215FC8">
              <w:rPr>
                <w:rFonts w:ascii="Times New Roman" w:hAnsi="Times New Roman" w:cs="Times New Roman"/>
                <w:color w:val="000000"/>
                <w:spacing w:val="-3"/>
              </w:rPr>
              <w:t>моопределению;</w:t>
            </w:r>
          </w:p>
          <w:p w:rsidR="0093384A" w:rsidRPr="00215FC8" w:rsidRDefault="0093384A" w:rsidP="0093384A">
            <w:pPr>
              <w:widowControl w:val="0"/>
              <w:shd w:val="clear" w:color="auto" w:fill="FFFFFF"/>
              <w:tabs>
                <w:tab w:val="left" w:pos="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215FC8">
              <w:rPr>
                <w:rFonts w:ascii="Times New Roman" w:hAnsi="Times New Roman" w:cs="Times New Roman"/>
                <w:color w:val="000000"/>
              </w:rPr>
              <w:t>-</w:t>
            </w:r>
            <w:proofErr w:type="spellStart"/>
            <w:r w:rsidRPr="00215FC8">
              <w:rPr>
                <w:rFonts w:ascii="Times New Roman" w:hAnsi="Times New Roman" w:cs="Times New Roman"/>
                <w:color w:val="000000"/>
              </w:rPr>
              <w:t>сформированность</w:t>
            </w:r>
            <w:proofErr w:type="spellEnd"/>
            <w:r w:rsidRPr="00215FC8">
              <w:rPr>
                <w:rFonts w:ascii="Times New Roman" w:hAnsi="Times New Roman" w:cs="Times New Roman"/>
                <w:color w:val="000000"/>
              </w:rPr>
              <w:t xml:space="preserve"> устойчивой мотивации к здоровому образу жизни и обу</w:t>
            </w:r>
            <w:r w:rsidRPr="00215FC8">
              <w:rPr>
                <w:rFonts w:ascii="Times New Roman" w:hAnsi="Times New Roman" w:cs="Times New Roman"/>
                <w:color w:val="000000"/>
              </w:rPr>
              <w:softHyphen/>
              <w:t xml:space="preserve">чению, целенаправленному личностному совершенствованию двигательной </w:t>
            </w:r>
            <w:r w:rsidRPr="00215FC8">
              <w:rPr>
                <w:rFonts w:ascii="Times New Roman" w:hAnsi="Times New Roman" w:cs="Times New Roman"/>
                <w:color w:val="000000"/>
                <w:spacing w:val="-3"/>
              </w:rPr>
              <w:t xml:space="preserve">активности с </w:t>
            </w:r>
            <w:proofErr w:type="spellStart"/>
            <w:r w:rsidRPr="00215FC8">
              <w:rPr>
                <w:rFonts w:ascii="Times New Roman" w:hAnsi="Times New Roman" w:cs="Times New Roman"/>
                <w:color w:val="000000"/>
                <w:spacing w:val="-3"/>
              </w:rPr>
              <w:t>валеологической</w:t>
            </w:r>
            <w:proofErr w:type="spellEnd"/>
            <w:r w:rsidRPr="00215FC8">
              <w:rPr>
                <w:rFonts w:ascii="Times New Roman" w:hAnsi="Times New Roman" w:cs="Times New Roman"/>
                <w:color w:val="000000"/>
                <w:spacing w:val="-3"/>
              </w:rPr>
              <w:t xml:space="preserve"> и профессиональной направленностью, непри</w:t>
            </w:r>
            <w:r w:rsidRPr="00215FC8">
              <w:rPr>
                <w:rFonts w:ascii="Times New Roman" w:hAnsi="Times New Roman" w:cs="Times New Roman"/>
                <w:color w:val="000000"/>
                <w:spacing w:val="-3"/>
              </w:rPr>
              <w:softHyphen/>
            </w:r>
            <w:r w:rsidRPr="00215FC8">
              <w:rPr>
                <w:rFonts w:ascii="Times New Roman" w:hAnsi="Times New Roman" w:cs="Times New Roman"/>
                <w:color w:val="000000"/>
                <w:spacing w:val="3"/>
              </w:rPr>
              <w:t>ятию вредных привычек: курения, употребления алкоголя, наркотиков;</w:t>
            </w:r>
          </w:p>
          <w:p w:rsidR="0093384A" w:rsidRPr="00215FC8" w:rsidRDefault="0093384A" w:rsidP="0093384A">
            <w:pPr>
              <w:widowControl w:val="0"/>
              <w:shd w:val="clear" w:color="auto" w:fill="FFFFFF"/>
              <w:tabs>
                <w:tab w:val="left" w:pos="567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215FC8">
              <w:rPr>
                <w:rFonts w:ascii="Times New Roman" w:hAnsi="Times New Roman" w:cs="Times New Roman"/>
                <w:color w:val="000000"/>
                <w:spacing w:val="1"/>
              </w:rPr>
              <w:t xml:space="preserve">- потребность к самостоятельному использованию физической культуры как </w:t>
            </w:r>
            <w:r w:rsidRPr="00215FC8">
              <w:rPr>
                <w:rFonts w:ascii="Times New Roman" w:hAnsi="Times New Roman" w:cs="Times New Roman"/>
                <w:color w:val="000000"/>
              </w:rPr>
              <w:t>составляющей доминанты здоровья;</w:t>
            </w:r>
          </w:p>
          <w:p w:rsidR="0093384A" w:rsidRPr="00215FC8" w:rsidRDefault="0093384A" w:rsidP="0093384A">
            <w:pPr>
              <w:widowControl w:val="0"/>
              <w:shd w:val="clear" w:color="auto" w:fill="FFFFFF"/>
              <w:tabs>
                <w:tab w:val="left" w:pos="284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215FC8">
              <w:rPr>
                <w:rFonts w:ascii="Times New Roman" w:hAnsi="Times New Roman" w:cs="Times New Roman"/>
                <w:color w:val="000000"/>
              </w:rPr>
              <w:t>-приобретение личного опыта творческого использования профессионально-оздоровительных средств и методов двигательной активности;</w:t>
            </w:r>
          </w:p>
          <w:p w:rsidR="0093384A" w:rsidRPr="00215FC8" w:rsidRDefault="0093384A" w:rsidP="0093384A">
            <w:pPr>
              <w:widowControl w:val="0"/>
              <w:shd w:val="clear" w:color="auto" w:fill="FFFFFF"/>
              <w:tabs>
                <w:tab w:val="left" w:pos="284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proofErr w:type="gramStart"/>
            <w:r w:rsidRPr="00215FC8">
              <w:rPr>
                <w:rFonts w:ascii="Times New Roman" w:hAnsi="Times New Roman" w:cs="Times New Roman"/>
                <w:color w:val="000000"/>
                <w:spacing w:val="1"/>
              </w:rPr>
              <w:t>- формирование личностных ценностно-смысловых ориентиров и установок, системы значимых социальных и межличностных отношений, личностных, регулятивных, познавательных, коммуникативных действий в процессе це</w:t>
            </w:r>
            <w:r w:rsidRPr="00215FC8">
              <w:rPr>
                <w:rFonts w:ascii="Times New Roman" w:hAnsi="Times New Roman" w:cs="Times New Roman"/>
                <w:color w:val="000000"/>
              </w:rPr>
              <w:t xml:space="preserve">ленаправленной двигательной активности, способности их использования в </w:t>
            </w:r>
            <w:r w:rsidRPr="00215FC8">
              <w:rPr>
                <w:rFonts w:ascii="Times New Roman" w:hAnsi="Times New Roman" w:cs="Times New Roman"/>
                <w:color w:val="000000"/>
                <w:spacing w:val="1"/>
              </w:rPr>
              <w:t>социальной, в том числе профессиональной, практике;</w:t>
            </w:r>
            <w:proofErr w:type="gramEnd"/>
          </w:p>
          <w:p w:rsidR="0093384A" w:rsidRPr="00215FC8" w:rsidRDefault="0093384A" w:rsidP="0093384A">
            <w:pPr>
              <w:widowControl w:val="0"/>
              <w:shd w:val="clear" w:color="auto" w:fill="FFFFFF"/>
              <w:tabs>
                <w:tab w:val="left" w:pos="14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215FC8">
              <w:rPr>
                <w:rFonts w:ascii="Times New Roman" w:hAnsi="Times New Roman" w:cs="Times New Roman"/>
                <w:color w:val="000000"/>
                <w:spacing w:val="-2"/>
              </w:rPr>
              <w:lastRenderedPageBreak/>
              <w:t xml:space="preserve">- готовность самостоятельно использовать в трудовых и жизненных ситуациях </w:t>
            </w:r>
            <w:r w:rsidRPr="00215FC8">
              <w:rPr>
                <w:rFonts w:ascii="Times New Roman" w:hAnsi="Times New Roman" w:cs="Times New Roman"/>
                <w:color w:val="000000"/>
                <w:spacing w:val="1"/>
              </w:rPr>
              <w:t>навыки профессиональной адаптивной физической культуры;</w:t>
            </w:r>
          </w:p>
          <w:p w:rsidR="0093384A" w:rsidRPr="00215FC8" w:rsidRDefault="0093384A" w:rsidP="0093384A">
            <w:pPr>
              <w:widowControl w:val="0"/>
              <w:shd w:val="clear" w:color="auto" w:fill="FFFFFF"/>
              <w:tabs>
                <w:tab w:val="left" w:pos="14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215FC8">
              <w:rPr>
                <w:rFonts w:ascii="Times New Roman" w:hAnsi="Times New Roman" w:cs="Times New Roman"/>
                <w:color w:val="000000"/>
                <w:spacing w:val="-1"/>
              </w:rPr>
              <w:t>-способность к построению индивидуальной образовательной траектории са</w:t>
            </w:r>
            <w:r w:rsidRPr="00215FC8">
              <w:rPr>
                <w:rFonts w:ascii="Times New Roman" w:hAnsi="Times New Roman" w:cs="Times New Roman"/>
                <w:color w:val="000000"/>
                <w:spacing w:val="-1"/>
              </w:rPr>
              <w:softHyphen/>
              <w:t xml:space="preserve">мостоятельного использования в трудовых и жизненных ситуациях навыков </w:t>
            </w:r>
            <w:r w:rsidRPr="00215FC8">
              <w:rPr>
                <w:rFonts w:ascii="Times New Roman" w:hAnsi="Times New Roman" w:cs="Times New Roman"/>
                <w:color w:val="000000"/>
                <w:spacing w:val="1"/>
              </w:rPr>
              <w:t>профессиональной адаптивной физической культуры;</w:t>
            </w:r>
          </w:p>
          <w:p w:rsidR="0093384A" w:rsidRPr="00215FC8" w:rsidRDefault="0093384A" w:rsidP="0093384A">
            <w:pPr>
              <w:widowControl w:val="0"/>
              <w:shd w:val="clear" w:color="auto" w:fill="FFFFFF"/>
              <w:tabs>
                <w:tab w:val="left" w:pos="142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215FC8">
              <w:rPr>
                <w:rFonts w:ascii="Times New Roman" w:hAnsi="Times New Roman" w:cs="Times New Roman"/>
                <w:color w:val="000000"/>
                <w:spacing w:val="1"/>
              </w:rPr>
              <w:t>- способность использования системы значимых социальных и межличност</w:t>
            </w:r>
            <w:r w:rsidRPr="00215FC8">
              <w:rPr>
                <w:rFonts w:ascii="Times New Roman" w:hAnsi="Times New Roman" w:cs="Times New Roman"/>
                <w:color w:val="000000"/>
                <w:spacing w:val="1"/>
              </w:rPr>
              <w:softHyphen/>
            </w:r>
            <w:r w:rsidRPr="00215FC8">
              <w:rPr>
                <w:rFonts w:ascii="Times New Roman" w:hAnsi="Times New Roman" w:cs="Times New Roman"/>
                <w:color w:val="000000"/>
                <w:spacing w:val="-1"/>
              </w:rPr>
              <w:t xml:space="preserve">ных отношений, ценностно-смысловых установок, отражающих личностные </w:t>
            </w:r>
            <w:r w:rsidRPr="00215FC8">
              <w:rPr>
                <w:rFonts w:ascii="Times New Roman" w:hAnsi="Times New Roman" w:cs="Times New Roman"/>
                <w:color w:val="000000"/>
                <w:spacing w:val="3"/>
              </w:rPr>
              <w:t>и гражданские позиции, в спортивной, оздоровительной и физкультурной</w:t>
            </w:r>
            <w:r w:rsidRPr="00215FC8">
              <w:rPr>
                <w:rFonts w:ascii="Times New Roman" w:hAnsi="Times New Roman" w:cs="Times New Roman"/>
                <w:color w:val="000000"/>
                <w:spacing w:val="3"/>
              </w:rPr>
              <w:br/>
            </w:r>
            <w:r w:rsidRPr="00215FC8">
              <w:rPr>
                <w:rFonts w:ascii="Times New Roman" w:hAnsi="Times New Roman" w:cs="Times New Roman"/>
                <w:color w:val="000000"/>
                <w:spacing w:val="-1"/>
              </w:rPr>
              <w:t>деятельности;</w:t>
            </w:r>
          </w:p>
          <w:p w:rsidR="0093384A" w:rsidRPr="00215FC8" w:rsidRDefault="0093384A" w:rsidP="0093384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215FC8">
              <w:rPr>
                <w:rFonts w:ascii="Times New Roman" w:hAnsi="Times New Roman" w:cs="Times New Roman"/>
                <w:color w:val="000000"/>
                <w:spacing w:val="-4"/>
              </w:rPr>
              <w:t xml:space="preserve">- формирование навыков сотрудничества со сверстниками, умение продуктивно </w:t>
            </w:r>
            <w:r w:rsidRPr="00215FC8">
              <w:rPr>
                <w:rFonts w:ascii="Times New Roman" w:hAnsi="Times New Roman" w:cs="Times New Roman"/>
                <w:color w:val="000000"/>
              </w:rPr>
              <w:t xml:space="preserve">общаться и взаимодействовать в процессе физкультурно-оздоровительной и </w:t>
            </w:r>
            <w:r w:rsidRPr="00215FC8">
              <w:rPr>
                <w:rFonts w:ascii="Times New Roman" w:hAnsi="Times New Roman" w:cs="Times New Roman"/>
                <w:color w:val="000000"/>
                <w:spacing w:val="2"/>
              </w:rPr>
              <w:t>спортивной деятельности, учитывать позиции других участников деятельности, эффективно разрешать конфликты;</w:t>
            </w:r>
          </w:p>
          <w:p w:rsidR="0093384A" w:rsidRPr="00215FC8" w:rsidRDefault="0093384A" w:rsidP="0093384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215FC8">
              <w:rPr>
                <w:rFonts w:ascii="Times New Roman" w:hAnsi="Times New Roman" w:cs="Times New Roman"/>
                <w:color w:val="000000"/>
                <w:spacing w:val="4"/>
              </w:rPr>
              <w:t>- принятие и реализация ценностей здорового и безопасного образа жизни, потребности в физическом самосовершенствовании, занятиях спортивн</w:t>
            </w:r>
            <w:proofErr w:type="gramStart"/>
            <w:r w:rsidRPr="00215FC8">
              <w:rPr>
                <w:rFonts w:ascii="Times New Roman" w:hAnsi="Times New Roman" w:cs="Times New Roman"/>
                <w:color w:val="000000"/>
                <w:spacing w:val="4"/>
              </w:rPr>
              <w:t>о-</w:t>
            </w:r>
            <w:proofErr w:type="gramEnd"/>
            <w:r w:rsidRPr="00215FC8">
              <w:rPr>
                <w:rFonts w:ascii="Times New Roman" w:hAnsi="Times New Roman" w:cs="Times New Roman"/>
                <w:color w:val="000000"/>
                <w:spacing w:val="4"/>
              </w:rPr>
              <w:br/>
            </w:r>
            <w:r w:rsidRPr="00215FC8">
              <w:rPr>
                <w:rFonts w:ascii="Times New Roman" w:hAnsi="Times New Roman" w:cs="Times New Roman"/>
                <w:color w:val="000000"/>
                <w:spacing w:val="-1"/>
              </w:rPr>
              <w:t>оздоровительной деятельностью;</w:t>
            </w:r>
          </w:p>
          <w:p w:rsidR="0093384A" w:rsidRPr="00215FC8" w:rsidRDefault="0093384A" w:rsidP="0093384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215FC8">
              <w:rPr>
                <w:rFonts w:ascii="Times New Roman" w:hAnsi="Times New Roman" w:cs="Times New Roman"/>
                <w:color w:val="000000"/>
                <w:spacing w:val="-1"/>
              </w:rPr>
              <w:t>- умение оказывать первую помощь при занятиях спортивно-оздоровительной</w:t>
            </w:r>
            <w:r w:rsidRPr="00215FC8">
              <w:rPr>
                <w:rFonts w:ascii="Times New Roman" w:hAnsi="Times New Roman" w:cs="Times New Roman"/>
                <w:color w:val="000000"/>
                <w:spacing w:val="-1"/>
              </w:rPr>
              <w:br/>
            </w:r>
            <w:r w:rsidRPr="00215FC8">
              <w:rPr>
                <w:rFonts w:ascii="Times New Roman" w:hAnsi="Times New Roman" w:cs="Times New Roman"/>
                <w:color w:val="000000"/>
                <w:spacing w:val="-2"/>
              </w:rPr>
              <w:t>деятельностью;</w:t>
            </w:r>
          </w:p>
          <w:p w:rsidR="0093384A" w:rsidRPr="00215FC8" w:rsidRDefault="0093384A" w:rsidP="0093384A">
            <w:pPr>
              <w:widowControl w:val="0"/>
              <w:shd w:val="clear" w:color="auto" w:fill="FFFFFF"/>
              <w:tabs>
                <w:tab w:val="left" w:pos="426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215FC8">
              <w:rPr>
                <w:rFonts w:ascii="Times New Roman" w:hAnsi="Times New Roman" w:cs="Times New Roman"/>
                <w:color w:val="000000"/>
                <w:spacing w:val="1"/>
              </w:rPr>
              <w:t>- патриотизм, уважение к своему народу, чувство ответственности перед Ро</w:t>
            </w:r>
            <w:r w:rsidRPr="00215FC8">
              <w:rPr>
                <w:rFonts w:ascii="Times New Roman" w:hAnsi="Times New Roman" w:cs="Times New Roman"/>
                <w:color w:val="000000"/>
                <w:spacing w:val="1"/>
              </w:rPr>
              <w:softHyphen/>
            </w:r>
            <w:r w:rsidRPr="00215FC8">
              <w:rPr>
                <w:rFonts w:ascii="Times New Roman" w:hAnsi="Times New Roman" w:cs="Times New Roman"/>
                <w:color w:val="000000"/>
                <w:spacing w:val="-3"/>
              </w:rPr>
              <w:t>диной;</w:t>
            </w:r>
          </w:p>
          <w:p w:rsidR="0093384A" w:rsidRPr="00215FC8" w:rsidRDefault="0093384A" w:rsidP="0093384A">
            <w:pPr>
              <w:widowControl w:val="0"/>
              <w:shd w:val="clear" w:color="auto" w:fill="FFFFFF"/>
              <w:tabs>
                <w:tab w:val="left" w:pos="426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215FC8">
              <w:rPr>
                <w:rFonts w:ascii="Times New Roman" w:hAnsi="Times New Roman" w:cs="Times New Roman"/>
                <w:color w:val="000000"/>
              </w:rPr>
              <w:t>- готовность к служению Отечеству, его защите;</w:t>
            </w:r>
          </w:p>
          <w:p w:rsidR="0093384A" w:rsidRPr="00215FC8" w:rsidRDefault="0093384A" w:rsidP="0093384A">
            <w:pPr>
              <w:shd w:val="clear" w:color="auto" w:fill="FFFFFF"/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  <w:i/>
              </w:rPr>
            </w:pPr>
            <w:r w:rsidRPr="00215FC8">
              <w:rPr>
                <w:rFonts w:ascii="Times New Roman" w:hAnsi="Times New Roman" w:cs="Times New Roman"/>
                <w:b/>
                <w:iCs/>
                <w:color w:val="000000"/>
                <w:spacing w:val="-6"/>
              </w:rPr>
              <w:t xml:space="preserve"> </w:t>
            </w:r>
            <w:r w:rsidRPr="00215FC8">
              <w:rPr>
                <w:rFonts w:ascii="Times New Roman" w:hAnsi="Times New Roman" w:cs="Times New Roman"/>
                <w:b/>
                <w:bCs/>
                <w:i/>
                <w:color w:val="000000"/>
                <w:spacing w:val="-2"/>
              </w:rPr>
              <w:t xml:space="preserve">• </w:t>
            </w:r>
            <w:proofErr w:type="spellStart"/>
            <w:r w:rsidRPr="00215FC8">
              <w:rPr>
                <w:rFonts w:ascii="Times New Roman" w:hAnsi="Times New Roman" w:cs="Times New Roman"/>
                <w:b/>
                <w:i/>
                <w:iCs/>
                <w:color w:val="000000"/>
                <w:spacing w:val="-6"/>
              </w:rPr>
              <w:t>метапредметных</w:t>
            </w:r>
            <w:proofErr w:type="spellEnd"/>
            <w:r w:rsidRPr="00215FC8">
              <w:rPr>
                <w:rFonts w:ascii="Times New Roman" w:hAnsi="Times New Roman" w:cs="Times New Roman"/>
                <w:b/>
                <w:i/>
                <w:iCs/>
                <w:color w:val="000000"/>
                <w:spacing w:val="-6"/>
              </w:rPr>
              <w:t>:</w:t>
            </w:r>
          </w:p>
          <w:p w:rsidR="0093384A" w:rsidRPr="00215FC8" w:rsidRDefault="0093384A" w:rsidP="0093384A">
            <w:pPr>
              <w:widowControl w:val="0"/>
              <w:shd w:val="clear" w:color="auto" w:fill="FFFFFF"/>
              <w:tabs>
                <w:tab w:val="left" w:pos="426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color w:val="000000"/>
              </w:rPr>
            </w:pPr>
            <w:r w:rsidRPr="00215FC8">
              <w:rPr>
                <w:rFonts w:ascii="Times New Roman" w:hAnsi="Times New Roman" w:cs="Times New Roman"/>
                <w:color w:val="000000"/>
                <w:spacing w:val="1"/>
              </w:rPr>
              <w:t xml:space="preserve">- способность использовать </w:t>
            </w:r>
            <w:proofErr w:type="spellStart"/>
            <w:r w:rsidRPr="00215FC8">
              <w:rPr>
                <w:rFonts w:ascii="Times New Roman" w:hAnsi="Times New Roman" w:cs="Times New Roman"/>
                <w:color w:val="000000"/>
                <w:spacing w:val="1"/>
              </w:rPr>
              <w:t>межпредметные</w:t>
            </w:r>
            <w:proofErr w:type="spellEnd"/>
            <w:r w:rsidRPr="00215FC8">
              <w:rPr>
                <w:rFonts w:ascii="Times New Roman" w:hAnsi="Times New Roman" w:cs="Times New Roman"/>
                <w:color w:val="000000"/>
                <w:spacing w:val="1"/>
              </w:rPr>
              <w:t xml:space="preserve"> понятия и универсальные учеб</w:t>
            </w:r>
            <w:r w:rsidRPr="00215FC8">
              <w:rPr>
                <w:rFonts w:ascii="Times New Roman" w:hAnsi="Times New Roman" w:cs="Times New Roman"/>
                <w:color w:val="000000"/>
                <w:spacing w:val="1"/>
              </w:rPr>
              <w:softHyphen/>
            </w:r>
            <w:r w:rsidRPr="00215FC8">
              <w:rPr>
                <w:rFonts w:ascii="Times New Roman" w:hAnsi="Times New Roman" w:cs="Times New Roman"/>
                <w:color w:val="000000"/>
                <w:spacing w:val="7"/>
              </w:rPr>
              <w:t>ные действия (регулятивные, познавательные, коммуникативные) в по</w:t>
            </w:r>
            <w:r w:rsidRPr="00215FC8">
              <w:rPr>
                <w:rFonts w:ascii="Times New Roman" w:hAnsi="Times New Roman" w:cs="Times New Roman"/>
                <w:color w:val="000000"/>
                <w:spacing w:val="7"/>
              </w:rPr>
              <w:softHyphen/>
            </w:r>
            <w:r w:rsidRPr="00215FC8">
              <w:rPr>
                <w:rFonts w:ascii="Times New Roman" w:hAnsi="Times New Roman" w:cs="Times New Roman"/>
                <w:color w:val="000000"/>
                <w:spacing w:val="1"/>
              </w:rPr>
              <w:t>знавательной, спортивной, физкультурной, оздоровительной и социальной</w:t>
            </w:r>
            <w:r w:rsidRPr="00215FC8">
              <w:rPr>
                <w:rFonts w:ascii="Times New Roman" w:hAnsi="Times New Roman" w:cs="Times New Roman"/>
                <w:color w:val="000000"/>
                <w:spacing w:val="1"/>
              </w:rPr>
              <w:br/>
            </w:r>
            <w:r w:rsidRPr="00215FC8">
              <w:rPr>
                <w:rFonts w:ascii="Times New Roman" w:hAnsi="Times New Roman" w:cs="Times New Roman"/>
                <w:color w:val="000000"/>
                <w:spacing w:val="3"/>
              </w:rPr>
              <w:t>практике;</w:t>
            </w:r>
          </w:p>
          <w:p w:rsidR="0093384A" w:rsidRPr="00215FC8" w:rsidRDefault="0093384A" w:rsidP="0093384A">
            <w:pPr>
              <w:widowControl w:val="0"/>
              <w:shd w:val="clear" w:color="auto" w:fill="FFFFFF"/>
              <w:tabs>
                <w:tab w:val="left" w:pos="426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215FC8">
              <w:rPr>
                <w:rFonts w:ascii="Times New Roman" w:hAnsi="Times New Roman" w:cs="Times New Roman"/>
                <w:color w:val="000000"/>
                <w:spacing w:val="-3"/>
              </w:rPr>
              <w:t>- готовность учебного сотрудничества с преподавателями и сверстниками с ис</w:t>
            </w:r>
            <w:r w:rsidRPr="00215FC8">
              <w:rPr>
                <w:rFonts w:ascii="Times New Roman" w:hAnsi="Times New Roman" w:cs="Times New Roman"/>
                <w:color w:val="000000"/>
                <w:spacing w:val="-3"/>
              </w:rPr>
              <w:softHyphen/>
            </w:r>
            <w:r w:rsidRPr="00215FC8">
              <w:rPr>
                <w:rFonts w:ascii="Times New Roman" w:hAnsi="Times New Roman" w:cs="Times New Roman"/>
                <w:color w:val="000000"/>
              </w:rPr>
              <w:t>пользованием специальных средств и методов двигательной активности;</w:t>
            </w:r>
          </w:p>
          <w:p w:rsidR="0093384A" w:rsidRPr="00215FC8" w:rsidRDefault="0093384A" w:rsidP="0093384A">
            <w:pPr>
              <w:widowControl w:val="0"/>
              <w:shd w:val="clear" w:color="auto" w:fill="FFFFFF"/>
              <w:tabs>
                <w:tab w:val="left" w:pos="426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215FC8">
              <w:rPr>
                <w:rFonts w:ascii="Times New Roman" w:hAnsi="Times New Roman" w:cs="Times New Roman"/>
                <w:color w:val="000000"/>
                <w:spacing w:val="-5"/>
              </w:rPr>
              <w:t xml:space="preserve">- освоение знаний, полученных в процессе теоретических, учебно-методических </w:t>
            </w:r>
            <w:r w:rsidRPr="00215FC8">
              <w:rPr>
                <w:rFonts w:ascii="Times New Roman" w:hAnsi="Times New Roman" w:cs="Times New Roman"/>
                <w:color w:val="000000"/>
              </w:rPr>
              <w:t>и практических занятий, в области анатомии, физиологии, психологии (воз</w:t>
            </w:r>
            <w:r w:rsidRPr="00215FC8">
              <w:rPr>
                <w:rFonts w:ascii="Times New Roman" w:hAnsi="Times New Roman" w:cs="Times New Roman"/>
                <w:color w:val="000000"/>
              </w:rPr>
              <w:softHyphen/>
            </w:r>
            <w:r w:rsidRPr="00215FC8">
              <w:rPr>
                <w:rFonts w:ascii="Times New Roman" w:hAnsi="Times New Roman" w:cs="Times New Roman"/>
                <w:color w:val="000000"/>
                <w:spacing w:val="1"/>
              </w:rPr>
              <w:t>растной и спортивной), экологии, ОБЖ;</w:t>
            </w:r>
          </w:p>
          <w:p w:rsidR="0093384A" w:rsidRPr="00215FC8" w:rsidRDefault="0093384A" w:rsidP="0093384A">
            <w:pPr>
              <w:widowControl w:val="0"/>
              <w:shd w:val="clear" w:color="auto" w:fill="FFFFFF"/>
              <w:tabs>
                <w:tab w:val="left" w:pos="426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215FC8">
              <w:rPr>
                <w:rFonts w:ascii="Times New Roman" w:hAnsi="Times New Roman" w:cs="Times New Roman"/>
                <w:color w:val="000000"/>
                <w:spacing w:val="-4"/>
              </w:rPr>
              <w:t xml:space="preserve">- готовность и способность к самостоятельной информационно-познавательной </w:t>
            </w:r>
            <w:r w:rsidRPr="00215FC8">
              <w:rPr>
                <w:rFonts w:ascii="Times New Roman" w:hAnsi="Times New Roman" w:cs="Times New Roman"/>
                <w:color w:val="000000"/>
                <w:spacing w:val="4"/>
              </w:rPr>
              <w:t>деятельности, включая умение ориентироваться в различных источниках</w:t>
            </w:r>
            <w:r w:rsidRPr="00215FC8">
              <w:rPr>
                <w:rFonts w:ascii="Times New Roman" w:hAnsi="Times New Roman" w:cs="Times New Roman"/>
                <w:color w:val="000000"/>
                <w:spacing w:val="4"/>
              </w:rPr>
              <w:br/>
              <w:t xml:space="preserve">информации, критически оценивать и интерпретировать информацию по </w:t>
            </w:r>
            <w:r w:rsidRPr="00215FC8">
              <w:rPr>
                <w:rFonts w:ascii="Times New Roman" w:hAnsi="Times New Roman" w:cs="Times New Roman"/>
                <w:color w:val="000000"/>
                <w:spacing w:val="2"/>
              </w:rPr>
              <w:t>физической культуре, получаемую из различных источников;</w:t>
            </w:r>
          </w:p>
          <w:p w:rsidR="0093384A" w:rsidRPr="00215FC8" w:rsidRDefault="0093384A" w:rsidP="0093384A">
            <w:pPr>
              <w:widowControl w:val="0"/>
              <w:shd w:val="clear" w:color="auto" w:fill="FFFFFF"/>
              <w:tabs>
                <w:tab w:val="left" w:pos="426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215FC8">
              <w:rPr>
                <w:rFonts w:ascii="Times New Roman" w:hAnsi="Times New Roman" w:cs="Times New Roman"/>
                <w:color w:val="000000"/>
                <w:spacing w:val="2"/>
              </w:rPr>
              <w:t>- формирование навыков участия в различных видах соревновательной дея</w:t>
            </w:r>
            <w:r w:rsidRPr="00215FC8">
              <w:rPr>
                <w:rFonts w:ascii="Times New Roman" w:hAnsi="Times New Roman" w:cs="Times New Roman"/>
                <w:color w:val="000000"/>
                <w:spacing w:val="2"/>
              </w:rPr>
              <w:softHyphen/>
            </w:r>
            <w:r w:rsidRPr="00215FC8">
              <w:rPr>
                <w:rFonts w:ascii="Times New Roman" w:hAnsi="Times New Roman" w:cs="Times New Roman"/>
                <w:color w:val="000000"/>
                <w:spacing w:val="-1"/>
              </w:rPr>
              <w:t>тельности, моделирующих профессиональную подготовку;</w:t>
            </w:r>
          </w:p>
          <w:p w:rsidR="0093384A" w:rsidRPr="00215FC8" w:rsidRDefault="0093384A" w:rsidP="0093384A">
            <w:pPr>
              <w:widowControl w:val="0"/>
              <w:shd w:val="clear" w:color="auto" w:fill="FFFFFF"/>
              <w:tabs>
                <w:tab w:val="left" w:pos="426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215FC8">
              <w:rPr>
                <w:rFonts w:ascii="Times New Roman" w:hAnsi="Times New Roman" w:cs="Times New Roman"/>
                <w:color w:val="000000"/>
                <w:spacing w:val="8"/>
              </w:rPr>
              <w:t xml:space="preserve">- умение использовать средства информационных и коммуникационных </w:t>
            </w:r>
            <w:r w:rsidRPr="00215FC8">
              <w:rPr>
                <w:rFonts w:ascii="Times New Roman" w:hAnsi="Times New Roman" w:cs="Times New Roman"/>
                <w:color w:val="000000"/>
                <w:spacing w:val="4"/>
              </w:rPr>
              <w:t>технологий (далее — ИКТ) в решении когнитивных, коммуникативных и организационных задач с соблюдением требований эргономики, техники</w:t>
            </w:r>
            <w:r w:rsidRPr="00215FC8">
              <w:rPr>
                <w:rFonts w:ascii="Times New Roman" w:hAnsi="Times New Roman" w:cs="Times New Roman"/>
                <w:color w:val="000000"/>
                <w:spacing w:val="4"/>
              </w:rPr>
              <w:br/>
            </w:r>
            <w:r w:rsidRPr="00215FC8">
              <w:rPr>
                <w:rFonts w:ascii="Times New Roman" w:hAnsi="Times New Roman" w:cs="Times New Roman"/>
                <w:color w:val="000000"/>
                <w:spacing w:val="-1"/>
              </w:rPr>
              <w:t>безопасности, гигиены, норм информационной безопасности;</w:t>
            </w:r>
          </w:p>
          <w:p w:rsidR="0093384A" w:rsidRPr="00215FC8" w:rsidRDefault="0093384A" w:rsidP="0093384A">
            <w:pPr>
              <w:shd w:val="clear" w:color="auto" w:fill="FFFFFF"/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215FC8">
              <w:rPr>
                <w:rFonts w:ascii="Times New Roman" w:hAnsi="Times New Roman" w:cs="Times New Roman"/>
                <w:b/>
                <w:i/>
                <w:iCs/>
                <w:color w:val="000000"/>
                <w:spacing w:val="-1"/>
              </w:rPr>
              <w:t xml:space="preserve"> </w:t>
            </w:r>
            <w:r w:rsidRPr="00215FC8">
              <w:rPr>
                <w:rFonts w:ascii="Times New Roman" w:hAnsi="Times New Roman" w:cs="Times New Roman"/>
                <w:b/>
                <w:bCs/>
                <w:color w:val="000000"/>
                <w:spacing w:val="-2"/>
              </w:rPr>
              <w:t xml:space="preserve">• </w:t>
            </w:r>
            <w:r w:rsidRPr="00215FC8">
              <w:rPr>
                <w:rFonts w:ascii="Times New Roman" w:hAnsi="Times New Roman" w:cs="Times New Roman"/>
                <w:b/>
                <w:i/>
                <w:iCs/>
                <w:color w:val="000000"/>
                <w:spacing w:val="-1"/>
              </w:rPr>
              <w:t>предметных:</w:t>
            </w:r>
          </w:p>
          <w:p w:rsidR="0093384A" w:rsidRPr="00215FC8" w:rsidRDefault="0093384A" w:rsidP="0093384A">
            <w:pPr>
              <w:widowControl w:val="0"/>
              <w:shd w:val="clear" w:color="auto" w:fill="FFFFFF"/>
              <w:tabs>
                <w:tab w:val="left" w:pos="426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color w:val="000000"/>
              </w:rPr>
            </w:pPr>
            <w:r w:rsidRPr="00215FC8">
              <w:rPr>
                <w:rFonts w:ascii="Times New Roman" w:hAnsi="Times New Roman" w:cs="Times New Roman"/>
                <w:color w:val="000000"/>
                <w:spacing w:val="-5"/>
              </w:rPr>
              <w:t>- умение использовать разнообразные формы и виды физкультурной деятельно</w:t>
            </w:r>
            <w:r w:rsidRPr="00215FC8">
              <w:rPr>
                <w:rFonts w:ascii="Times New Roman" w:hAnsi="Times New Roman" w:cs="Times New Roman"/>
                <w:color w:val="000000"/>
                <w:spacing w:val="-5"/>
              </w:rPr>
              <w:softHyphen/>
            </w:r>
            <w:r w:rsidRPr="00215FC8">
              <w:rPr>
                <w:rFonts w:ascii="Times New Roman" w:hAnsi="Times New Roman" w:cs="Times New Roman"/>
                <w:color w:val="000000"/>
                <w:spacing w:val="1"/>
              </w:rPr>
              <w:t>сти для организации здорового образа жизни, активного отдыха и досуга;</w:t>
            </w:r>
          </w:p>
          <w:p w:rsidR="0093384A" w:rsidRPr="00215FC8" w:rsidRDefault="0093384A" w:rsidP="0093384A">
            <w:pPr>
              <w:widowControl w:val="0"/>
              <w:shd w:val="clear" w:color="auto" w:fill="FFFFFF"/>
              <w:tabs>
                <w:tab w:val="left" w:pos="426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215FC8">
              <w:rPr>
                <w:rFonts w:ascii="Times New Roman" w:hAnsi="Times New Roman" w:cs="Times New Roman"/>
                <w:color w:val="000000"/>
                <w:spacing w:val="1"/>
              </w:rPr>
              <w:t xml:space="preserve">- владение современными технологиями укрепления и сохранения здоровья, </w:t>
            </w:r>
            <w:r w:rsidRPr="00215FC8">
              <w:rPr>
                <w:rFonts w:ascii="Times New Roman" w:hAnsi="Times New Roman" w:cs="Times New Roman"/>
                <w:color w:val="000000"/>
              </w:rPr>
              <w:t>поддержания работоспособности, профилактики предупреждения заболева</w:t>
            </w:r>
            <w:r w:rsidRPr="00215FC8">
              <w:rPr>
                <w:rFonts w:ascii="Times New Roman" w:hAnsi="Times New Roman" w:cs="Times New Roman"/>
                <w:color w:val="000000"/>
              </w:rPr>
              <w:softHyphen/>
              <w:t>ний, связанных с учебной и производственной деятельностью;</w:t>
            </w:r>
          </w:p>
          <w:p w:rsidR="0093384A" w:rsidRPr="00215FC8" w:rsidRDefault="0093384A" w:rsidP="0093384A">
            <w:pPr>
              <w:widowControl w:val="0"/>
              <w:shd w:val="clear" w:color="auto" w:fill="FFFFFF"/>
              <w:tabs>
                <w:tab w:val="left" w:pos="426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215FC8">
              <w:rPr>
                <w:rFonts w:ascii="Times New Roman" w:hAnsi="Times New Roman" w:cs="Times New Roman"/>
                <w:color w:val="000000"/>
                <w:spacing w:val="-1"/>
              </w:rPr>
              <w:t xml:space="preserve">- владение основными способами самоконтроля индивидуальных показателей </w:t>
            </w:r>
            <w:r w:rsidRPr="00215FC8">
              <w:rPr>
                <w:rFonts w:ascii="Times New Roman" w:hAnsi="Times New Roman" w:cs="Times New Roman"/>
                <w:color w:val="000000"/>
                <w:spacing w:val="-5"/>
              </w:rPr>
              <w:t xml:space="preserve">здоровья, умственной и физической работоспособности, физического развития </w:t>
            </w:r>
            <w:r w:rsidRPr="00215FC8">
              <w:rPr>
                <w:rFonts w:ascii="Times New Roman" w:hAnsi="Times New Roman" w:cs="Times New Roman"/>
                <w:color w:val="000000"/>
                <w:spacing w:val="2"/>
              </w:rPr>
              <w:t>и физических качеств;</w:t>
            </w:r>
          </w:p>
          <w:p w:rsidR="0093384A" w:rsidRPr="00215FC8" w:rsidRDefault="0093384A" w:rsidP="0093384A">
            <w:pPr>
              <w:widowControl w:val="0"/>
              <w:shd w:val="clear" w:color="auto" w:fill="FFFFFF"/>
              <w:tabs>
                <w:tab w:val="left" w:pos="426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pacing w:val="-4"/>
              </w:rPr>
            </w:pPr>
            <w:r w:rsidRPr="00215FC8">
              <w:rPr>
                <w:rFonts w:ascii="Times New Roman" w:hAnsi="Times New Roman" w:cs="Times New Roman"/>
                <w:color w:val="000000"/>
                <w:spacing w:val="1"/>
              </w:rPr>
              <w:t>- владение физическими упражнениями разной функциональной направлен</w:t>
            </w:r>
            <w:r w:rsidRPr="00215FC8">
              <w:rPr>
                <w:rFonts w:ascii="Times New Roman" w:hAnsi="Times New Roman" w:cs="Times New Roman"/>
                <w:color w:val="000000"/>
                <w:spacing w:val="1"/>
              </w:rPr>
              <w:softHyphen/>
            </w:r>
            <w:r w:rsidRPr="00215FC8">
              <w:rPr>
                <w:rFonts w:ascii="Times New Roman" w:hAnsi="Times New Roman" w:cs="Times New Roman"/>
                <w:color w:val="000000"/>
                <w:spacing w:val="-3"/>
              </w:rPr>
              <w:t xml:space="preserve">ности, использование их в режиме учебной и производственной деятельности </w:t>
            </w:r>
            <w:r w:rsidRPr="00215FC8">
              <w:rPr>
                <w:rFonts w:ascii="Times New Roman" w:hAnsi="Times New Roman" w:cs="Times New Roman"/>
                <w:color w:val="000000"/>
                <w:spacing w:val="-1"/>
              </w:rPr>
              <w:t>с целью профилактики переутомления и сохранения высокой работоспособ</w:t>
            </w:r>
            <w:r w:rsidRPr="00215FC8">
              <w:rPr>
                <w:rFonts w:ascii="Times New Roman" w:hAnsi="Times New Roman" w:cs="Times New Roman"/>
                <w:color w:val="000000"/>
                <w:spacing w:val="-1"/>
              </w:rPr>
              <w:softHyphen/>
            </w:r>
            <w:r w:rsidRPr="00215FC8">
              <w:rPr>
                <w:rFonts w:ascii="Times New Roman" w:hAnsi="Times New Roman" w:cs="Times New Roman"/>
                <w:color w:val="000000"/>
                <w:spacing w:val="-4"/>
              </w:rPr>
              <w:t>ности;</w:t>
            </w:r>
          </w:p>
          <w:p w:rsidR="0093384A" w:rsidRPr="00215FC8" w:rsidRDefault="0093384A" w:rsidP="0093384A">
            <w:pPr>
              <w:widowControl w:val="0"/>
              <w:shd w:val="clear" w:color="auto" w:fill="FFFFFF"/>
              <w:tabs>
                <w:tab w:val="left" w:pos="426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215FC8">
              <w:rPr>
                <w:rFonts w:ascii="Times New Roman" w:hAnsi="Times New Roman" w:cs="Times New Roman"/>
                <w:color w:val="000000"/>
                <w:spacing w:val="-4"/>
              </w:rPr>
              <w:t xml:space="preserve">- </w:t>
            </w:r>
            <w:r w:rsidRPr="00215FC8">
              <w:rPr>
                <w:rFonts w:ascii="Times New Roman" w:hAnsi="Times New Roman" w:cs="Times New Roman"/>
                <w:color w:val="000000"/>
                <w:spacing w:val="4"/>
              </w:rPr>
              <w:t xml:space="preserve">владение техническими приемами и двигательными действиями базовых </w:t>
            </w:r>
            <w:r w:rsidRPr="00215FC8">
              <w:rPr>
                <w:rFonts w:ascii="Times New Roman" w:hAnsi="Times New Roman" w:cs="Times New Roman"/>
                <w:color w:val="000000"/>
                <w:spacing w:val="-4"/>
              </w:rPr>
              <w:t>видов спорта, активное применение их в игровой и соревновательной деятель</w:t>
            </w:r>
            <w:r w:rsidRPr="00215FC8">
              <w:rPr>
                <w:rFonts w:ascii="Times New Roman" w:hAnsi="Times New Roman" w:cs="Times New Roman"/>
                <w:color w:val="000000"/>
                <w:spacing w:val="-4"/>
              </w:rPr>
              <w:softHyphen/>
            </w:r>
            <w:r w:rsidRPr="00215FC8">
              <w:rPr>
                <w:rFonts w:ascii="Times New Roman" w:hAnsi="Times New Roman" w:cs="Times New Roman"/>
                <w:color w:val="000000"/>
                <w:spacing w:val="-2"/>
              </w:rPr>
              <w:t xml:space="preserve">ности, готовность к выполнению нормативов Всероссийского физкультурно - </w:t>
            </w:r>
            <w:r w:rsidRPr="00215FC8">
              <w:rPr>
                <w:rFonts w:ascii="Times New Roman" w:hAnsi="Times New Roman" w:cs="Times New Roman"/>
                <w:color w:val="000000"/>
                <w:spacing w:val="-1"/>
              </w:rPr>
              <w:t>спортивного комплекса «Готов к труду и обороне» (ГТО).</w:t>
            </w:r>
          </w:p>
          <w:p w:rsidR="0093384A" w:rsidRPr="00215FC8" w:rsidRDefault="0093384A" w:rsidP="0093384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3384A" w:rsidRPr="00215FC8" w:rsidRDefault="0093384A" w:rsidP="0093384A">
            <w:pPr>
              <w:tabs>
                <w:tab w:val="left" w:pos="175"/>
                <w:tab w:val="left" w:pos="317"/>
              </w:tabs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215FC8">
              <w:rPr>
                <w:rFonts w:ascii="Times New Roman" w:hAnsi="Times New Roman" w:cs="Times New Roman"/>
                <w:b/>
                <w:bCs/>
              </w:rPr>
              <w:lastRenderedPageBreak/>
              <w:t xml:space="preserve">Текущий контроль: </w:t>
            </w:r>
          </w:p>
          <w:p w:rsidR="0093384A" w:rsidRPr="00215FC8" w:rsidRDefault="0093384A" w:rsidP="0093384A">
            <w:pPr>
              <w:numPr>
                <w:ilvl w:val="0"/>
                <w:numId w:val="35"/>
              </w:numPr>
              <w:tabs>
                <w:tab w:val="left" w:pos="175"/>
                <w:tab w:val="left" w:pos="317"/>
              </w:tabs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15FC8">
              <w:rPr>
                <w:rFonts w:ascii="Times New Roman" w:hAnsi="Times New Roman" w:cs="Times New Roman"/>
                <w:bCs/>
              </w:rPr>
              <w:t xml:space="preserve">Оценивание </w:t>
            </w:r>
            <w:proofErr w:type="spellStart"/>
            <w:r w:rsidRPr="00215FC8">
              <w:rPr>
                <w:rFonts w:ascii="Times New Roman" w:hAnsi="Times New Roman" w:cs="Times New Roman"/>
                <w:bCs/>
              </w:rPr>
              <w:t>уроня</w:t>
            </w:r>
            <w:proofErr w:type="spellEnd"/>
            <w:r w:rsidRPr="00215FC8">
              <w:rPr>
                <w:rFonts w:ascii="Times New Roman" w:hAnsi="Times New Roman" w:cs="Times New Roman"/>
                <w:bCs/>
              </w:rPr>
              <w:t xml:space="preserve"> физического развития в форме </w:t>
            </w:r>
            <w:proofErr w:type="spellStart"/>
            <w:r w:rsidRPr="00215FC8">
              <w:rPr>
                <w:rFonts w:ascii="Times New Roman" w:hAnsi="Times New Roman" w:cs="Times New Roman"/>
                <w:bCs/>
              </w:rPr>
              <w:t>конрольных</w:t>
            </w:r>
            <w:proofErr w:type="spellEnd"/>
            <w:r w:rsidRPr="00215FC8">
              <w:rPr>
                <w:rFonts w:ascii="Times New Roman" w:hAnsi="Times New Roman" w:cs="Times New Roman"/>
                <w:bCs/>
              </w:rPr>
              <w:t xml:space="preserve"> нормативов.</w:t>
            </w:r>
          </w:p>
          <w:p w:rsidR="0093384A" w:rsidRPr="00215FC8" w:rsidRDefault="0093384A" w:rsidP="0093384A">
            <w:pPr>
              <w:tabs>
                <w:tab w:val="left" w:pos="175"/>
                <w:tab w:val="left" w:pos="317"/>
              </w:tabs>
              <w:ind w:left="175" w:hanging="142"/>
              <w:jc w:val="both"/>
              <w:rPr>
                <w:rFonts w:ascii="Times New Roman" w:hAnsi="Times New Roman" w:cs="Times New Roman"/>
                <w:bCs/>
              </w:rPr>
            </w:pPr>
          </w:p>
          <w:p w:rsidR="0093384A" w:rsidRPr="00215FC8" w:rsidRDefault="0093384A" w:rsidP="0093384A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215FC8">
              <w:rPr>
                <w:rFonts w:ascii="Times New Roman" w:hAnsi="Times New Roman" w:cs="Times New Roman"/>
                <w:b/>
                <w:bCs/>
              </w:rPr>
              <w:t>Промежуточ</w:t>
            </w:r>
            <w:r w:rsidRPr="00215FC8">
              <w:rPr>
                <w:rFonts w:ascii="Times New Roman" w:hAnsi="Times New Roman" w:cs="Times New Roman"/>
                <w:b/>
                <w:bCs/>
              </w:rPr>
              <w:lastRenderedPageBreak/>
              <w:t>ный контроль:</w:t>
            </w:r>
          </w:p>
          <w:p w:rsidR="0093384A" w:rsidRPr="00215FC8" w:rsidRDefault="0093384A" w:rsidP="0093384A">
            <w:pPr>
              <w:jc w:val="both"/>
              <w:rPr>
                <w:rFonts w:ascii="Times New Roman" w:hAnsi="Times New Roman" w:cs="Times New Roman"/>
                <w:bCs/>
              </w:rPr>
            </w:pPr>
          </w:p>
          <w:p w:rsidR="0093384A" w:rsidRPr="00215FC8" w:rsidRDefault="0093384A" w:rsidP="0093384A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215FC8">
              <w:rPr>
                <w:rFonts w:ascii="Times New Roman" w:hAnsi="Times New Roman" w:cs="Times New Roman"/>
                <w:b/>
                <w:bCs/>
              </w:rPr>
              <w:t>Промежуточная аттестация:</w:t>
            </w:r>
          </w:p>
          <w:p w:rsidR="0093384A" w:rsidRPr="00215FC8" w:rsidRDefault="0093384A" w:rsidP="0093384A">
            <w:pPr>
              <w:numPr>
                <w:ilvl w:val="0"/>
                <w:numId w:val="35"/>
              </w:numPr>
              <w:tabs>
                <w:tab w:val="left" w:pos="175"/>
                <w:tab w:val="left" w:pos="317"/>
              </w:tabs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215FC8">
              <w:rPr>
                <w:rFonts w:ascii="Times New Roman" w:hAnsi="Times New Roman" w:cs="Times New Roman"/>
                <w:iCs/>
              </w:rPr>
              <w:t xml:space="preserve"> Дифференцированный зачет</w:t>
            </w:r>
          </w:p>
          <w:p w:rsidR="0093384A" w:rsidRPr="00215FC8" w:rsidRDefault="0093384A" w:rsidP="0093384A">
            <w:pPr>
              <w:jc w:val="both"/>
              <w:rPr>
                <w:rFonts w:ascii="Times New Roman" w:hAnsi="Times New Roman" w:cs="Times New Roman"/>
                <w:bCs/>
              </w:rPr>
            </w:pPr>
          </w:p>
        </w:tc>
      </w:tr>
    </w:tbl>
    <w:p w:rsidR="0093384A" w:rsidRDefault="0093384A" w:rsidP="00D12FCD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bCs/>
          <w:spacing w:val="1"/>
          <w:sz w:val="28"/>
          <w:szCs w:val="28"/>
        </w:rPr>
      </w:pPr>
    </w:p>
    <w:p w:rsidR="0093384A" w:rsidRDefault="0093384A" w:rsidP="00D12FCD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bCs/>
          <w:spacing w:val="1"/>
          <w:sz w:val="28"/>
          <w:szCs w:val="28"/>
        </w:rPr>
      </w:pPr>
    </w:p>
    <w:p w:rsidR="00D12FCD" w:rsidRPr="00EE6AC4" w:rsidRDefault="00D12FCD" w:rsidP="00D12FCD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E6AC4">
        <w:rPr>
          <w:rFonts w:ascii="Times New Roman" w:hAnsi="Times New Roman" w:cs="Times New Roman"/>
          <w:b/>
          <w:bCs/>
          <w:spacing w:val="1"/>
          <w:sz w:val="28"/>
          <w:szCs w:val="28"/>
        </w:rPr>
        <w:lastRenderedPageBreak/>
        <w:t xml:space="preserve">Оценка уровня физической подготовленности юношей основного </w:t>
      </w:r>
      <w:r w:rsidRPr="00EE6AC4">
        <w:rPr>
          <w:rFonts w:ascii="Times New Roman" w:hAnsi="Times New Roman" w:cs="Times New Roman"/>
          <w:b/>
          <w:bCs/>
          <w:spacing w:val="-1"/>
          <w:sz w:val="28"/>
          <w:szCs w:val="28"/>
        </w:rPr>
        <w:t>и подготовительного учебного отделения</w:t>
      </w:r>
    </w:p>
    <w:p w:rsidR="00D12FCD" w:rsidRPr="00EE6AC4" w:rsidRDefault="00D12FCD" w:rsidP="00D12FC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6365"/>
        <w:gridCol w:w="854"/>
        <w:gridCol w:w="845"/>
        <w:gridCol w:w="864"/>
      </w:tblGrid>
      <w:tr w:rsidR="00D12FCD" w:rsidRPr="00EE6AC4" w:rsidTr="00931F21">
        <w:trPr>
          <w:trHeight w:hRule="exact" w:val="403"/>
        </w:trPr>
        <w:tc>
          <w:tcPr>
            <w:tcW w:w="6365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D12FCD" w:rsidRPr="00EE6AC4" w:rsidRDefault="00D12FCD" w:rsidP="00931F21">
            <w:pPr>
              <w:shd w:val="clear" w:color="auto" w:fill="FFFFFF"/>
              <w:spacing w:after="0" w:line="240" w:lineRule="auto"/>
              <w:ind w:left="2813"/>
              <w:rPr>
                <w:rFonts w:ascii="Times New Roman" w:hAnsi="Times New Roman" w:cs="Times New Roman"/>
                <w:sz w:val="28"/>
                <w:szCs w:val="28"/>
              </w:rPr>
            </w:pPr>
            <w:r w:rsidRPr="00EE6AC4">
              <w:rPr>
                <w:rFonts w:ascii="Times New Roman" w:hAnsi="Times New Roman" w:cs="Times New Roman"/>
                <w:b/>
                <w:bCs/>
                <w:spacing w:val="-2"/>
                <w:sz w:val="28"/>
                <w:szCs w:val="28"/>
              </w:rPr>
              <w:t>Тесты</w:t>
            </w:r>
          </w:p>
        </w:tc>
        <w:tc>
          <w:tcPr>
            <w:tcW w:w="256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2FCD" w:rsidRPr="00EE6AC4" w:rsidRDefault="00D12FCD" w:rsidP="00931F21">
            <w:pPr>
              <w:shd w:val="clear" w:color="auto" w:fill="FFFFFF"/>
              <w:spacing w:after="0" w:line="240" w:lineRule="auto"/>
              <w:ind w:left="461"/>
              <w:rPr>
                <w:rFonts w:ascii="Times New Roman" w:hAnsi="Times New Roman" w:cs="Times New Roman"/>
                <w:sz w:val="28"/>
                <w:szCs w:val="28"/>
              </w:rPr>
            </w:pPr>
            <w:r w:rsidRPr="00EE6AC4">
              <w:rPr>
                <w:rFonts w:ascii="Times New Roman" w:hAnsi="Times New Roman" w:cs="Times New Roman"/>
                <w:b/>
                <w:bCs/>
                <w:spacing w:val="1"/>
                <w:sz w:val="28"/>
                <w:szCs w:val="28"/>
              </w:rPr>
              <w:t>Оценка в баллах</w:t>
            </w:r>
          </w:p>
        </w:tc>
      </w:tr>
      <w:tr w:rsidR="00D12FCD" w:rsidRPr="00EE6AC4" w:rsidTr="00931F21">
        <w:trPr>
          <w:trHeight w:hRule="exact" w:val="346"/>
        </w:trPr>
        <w:tc>
          <w:tcPr>
            <w:tcW w:w="6365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2FCD" w:rsidRPr="00EE6AC4" w:rsidRDefault="00D12FCD" w:rsidP="00931F2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12FCD" w:rsidRPr="00EE6AC4" w:rsidRDefault="00D12FCD" w:rsidP="00931F2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2FCD" w:rsidRPr="00EE6AC4" w:rsidRDefault="00D12FCD" w:rsidP="00931F21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E6AC4"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2FCD" w:rsidRPr="00EE6AC4" w:rsidRDefault="00D12FCD" w:rsidP="00931F21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E6AC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4</w:t>
            </w:r>
          </w:p>
        </w:tc>
        <w:tc>
          <w:tcPr>
            <w:tcW w:w="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2FCD" w:rsidRPr="00EE6AC4" w:rsidRDefault="00D12FCD" w:rsidP="00931F21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E6AC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3</w:t>
            </w:r>
          </w:p>
        </w:tc>
      </w:tr>
      <w:tr w:rsidR="00D12FCD" w:rsidRPr="00EE6AC4" w:rsidTr="00931F21">
        <w:trPr>
          <w:trHeight w:hRule="exact" w:val="451"/>
        </w:trPr>
        <w:tc>
          <w:tcPr>
            <w:tcW w:w="6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2FCD" w:rsidRPr="00EE6AC4" w:rsidRDefault="00D12FCD" w:rsidP="00931F21">
            <w:pPr>
              <w:shd w:val="clear" w:color="auto" w:fill="FFFFFF"/>
              <w:spacing w:after="0" w:line="240" w:lineRule="auto"/>
              <w:ind w:left="24"/>
              <w:rPr>
                <w:rFonts w:ascii="Times New Roman" w:hAnsi="Times New Roman" w:cs="Times New Roman"/>
                <w:sz w:val="28"/>
                <w:szCs w:val="28"/>
              </w:rPr>
            </w:pPr>
            <w:r w:rsidRPr="00EE6AC4">
              <w:rPr>
                <w:rFonts w:ascii="Times New Roman" w:hAnsi="Times New Roman" w:cs="Times New Roman"/>
                <w:spacing w:val="-3"/>
                <w:sz w:val="28"/>
                <w:szCs w:val="28"/>
              </w:rPr>
              <w:t>1. Бег 3 000 м (мин, с)</w:t>
            </w:r>
          </w:p>
        </w:tc>
        <w:tc>
          <w:tcPr>
            <w:tcW w:w="8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2FCD" w:rsidRPr="00EE6AC4" w:rsidRDefault="00D12FCD" w:rsidP="00931F21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E6AC4">
              <w:rPr>
                <w:rFonts w:ascii="Times New Roman" w:hAnsi="Times New Roman" w:cs="Times New Roman"/>
                <w:b/>
                <w:spacing w:val="-1"/>
                <w:sz w:val="28"/>
                <w:szCs w:val="28"/>
              </w:rPr>
              <w:t>12,30</w:t>
            </w:r>
          </w:p>
        </w:tc>
        <w:tc>
          <w:tcPr>
            <w:tcW w:w="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2FCD" w:rsidRPr="00EE6AC4" w:rsidRDefault="00D12FCD" w:rsidP="00931F21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E6AC4">
              <w:rPr>
                <w:rFonts w:ascii="Times New Roman" w:hAnsi="Times New Roman" w:cs="Times New Roman"/>
                <w:b/>
                <w:bCs/>
                <w:spacing w:val="-1"/>
                <w:sz w:val="28"/>
                <w:szCs w:val="28"/>
              </w:rPr>
              <w:t>14,00</w:t>
            </w:r>
          </w:p>
        </w:tc>
        <w:tc>
          <w:tcPr>
            <w:tcW w:w="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2FCD" w:rsidRPr="00EE6AC4" w:rsidRDefault="00D12FCD" w:rsidP="00931F21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gramStart"/>
            <w:r w:rsidRPr="00EE6AC4">
              <w:rPr>
                <w:rFonts w:ascii="Times New Roman" w:hAnsi="Times New Roman" w:cs="Times New Roman"/>
                <w:b/>
                <w:bCs/>
                <w:spacing w:val="-4"/>
                <w:sz w:val="28"/>
                <w:szCs w:val="28"/>
              </w:rPr>
              <w:t>б</w:t>
            </w:r>
            <w:proofErr w:type="gramEnd"/>
            <w:r w:rsidRPr="00EE6AC4">
              <w:rPr>
                <w:rFonts w:ascii="Times New Roman" w:hAnsi="Times New Roman" w:cs="Times New Roman"/>
                <w:b/>
                <w:bCs/>
                <w:spacing w:val="-4"/>
                <w:sz w:val="28"/>
                <w:szCs w:val="28"/>
              </w:rPr>
              <w:t>/</w:t>
            </w:r>
            <w:proofErr w:type="spellStart"/>
            <w:r w:rsidRPr="00EE6AC4">
              <w:rPr>
                <w:rFonts w:ascii="Times New Roman" w:hAnsi="Times New Roman" w:cs="Times New Roman"/>
                <w:b/>
                <w:bCs/>
                <w:spacing w:val="-4"/>
                <w:sz w:val="28"/>
                <w:szCs w:val="28"/>
              </w:rPr>
              <w:t>вр</w:t>
            </w:r>
            <w:proofErr w:type="spellEnd"/>
          </w:p>
        </w:tc>
      </w:tr>
      <w:tr w:rsidR="00D12FCD" w:rsidRPr="00EE6AC4" w:rsidTr="00931F21">
        <w:trPr>
          <w:trHeight w:hRule="exact" w:val="394"/>
        </w:trPr>
        <w:tc>
          <w:tcPr>
            <w:tcW w:w="6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2FCD" w:rsidRPr="00EE6AC4" w:rsidRDefault="00D12FCD" w:rsidP="00931F21">
            <w:pPr>
              <w:shd w:val="clear" w:color="auto" w:fill="FFFFFF"/>
              <w:spacing w:after="0" w:line="240" w:lineRule="auto"/>
              <w:ind w:left="19"/>
              <w:rPr>
                <w:rFonts w:ascii="Times New Roman" w:hAnsi="Times New Roman" w:cs="Times New Roman"/>
                <w:sz w:val="28"/>
                <w:szCs w:val="28"/>
              </w:rPr>
            </w:pPr>
            <w:r w:rsidRPr="00EE6AC4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2. Бег на лыжах 5 км (мин, с)</w:t>
            </w:r>
          </w:p>
        </w:tc>
        <w:tc>
          <w:tcPr>
            <w:tcW w:w="8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2FCD" w:rsidRPr="00EE6AC4" w:rsidRDefault="00D12FCD" w:rsidP="00931F21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E6AC4">
              <w:rPr>
                <w:rFonts w:ascii="Times New Roman" w:hAnsi="Times New Roman" w:cs="Times New Roman"/>
                <w:b/>
                <w:sz w:val="28"/>
                <w:szCs w:val="28"/>
              </w:rPr>
              <w:t>25,50</w:t>
            </w:r>
          </w:p>
        </w:tc>
        <w:tc>
          <w:tcPr>
            <w:tcW w:w="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2FCD" w:rsidRPr="00EE6AC4" w:rsidRDefault="00D12FCD" w:rsidP="00931F21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E6AC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27,20</w:t>
            </w:r>
          </w:p>
        </w:tc>
        <w:tc>
          <w:tcPr>
            <w:tcW w:w="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2FCD" w:rsidRPr="00EE6AC4" w:rsidRDefault="00D12FCD" w:rsidP="00931F21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gramStart"/>
            <w:r w:rsidRPr="00EE6AC4">
              <w:rPr>
                <w:rFonts w:ascii="Times New Roman" w:hAnsi="Times New Roman" w:cs="Times New Roman"/>
                <w:b/>
                <w:bCs/>
                <w:spacing w:val="-4"/>
                <w:sz w:val="28"/>
                <w:szCs w:val="28"/>
              </w:rPr>
              <w:t>б</w:t>
            </w:r>
            <w:proofErr w:type="gramEnd"/>
            <w:r w:rsidRPr="00EE6AC4">
              <w:rPr>
                <w:rFonts w:ascii="Times New Roman" w:hAnsi="Times New Roman" w:cs="Times New Roman"/>
                <w:b/>
                <w:bCs/>
                <w:spacing w:val="-4"/>
                <w:sz w:val="28"/>
                <w:szCs w:val="28"/>
              </w:rPr>
              <w:t>/</w:t>
            </w:r>
            <w:proofErr w:type="spellStart"/>
            <w:r w:rsidRPr="00EE6AC4">
              <w:rPr>
                <w:rFonts w:ascii="Times New Roman" w:hAnsi="Times New Roman" w:cs="Times New Roman"/>
                <w:b/>
                <w:bCs/>
                <w:spacing w:val="-4"/>
                <w:sz w:val="28"/>
                <w:szCs w:val="28"/>
              </w:rPr>
              <w:t>вр</w:t>
            </w:r>
            <w:proofErr w:type="spellEnd"/>
          </w:p>
        </w:tc>
      </w:tr>
      <w:tr w:rsidR="00D12FCD" w:rsidRPr="00EE6AC4" w:rsidTr="00931F21">
        <w:trPr>
          <w:trHeight w:hRule="exact" w:val="394"/>
        </w:trPr>
        <w:tc>
          <w:tcPr>
            <w:tcW w:w="6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2FCD" w:rsidRPr="00EE6AC4" w:rsidRDefault="00D12FCD" w:rsidP="00931F21">
            <w:pPr>
              <w:shd w:val="clear" w:color="auto" w:fill="FFFFFF"/>
              <w:spacing w:after="0" w:line="240" w:lineRule="auto"/>
              <w:ind w:left="19"/>
              <w:rPr>
                <w:rFonts w:ascii="Times New Roman" w:hAnsi="Times New Roman" w:cs="Times New Roman"/>
                <w:sz w:val="28"/>
                <w:szCs w:val="28"/>
              </w:rPr>
            </w:pPr>
            <w:r w:rsidRPr="00EE6AC4"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>3. Плавание 50 м (мин, с)</w:t>
            </w:r>
          </w:p>
        </w:tc>
        <w:tc>
          <w:tcPr>
            <w:tcW w:w="8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2FCD" w:rsidRPr="00EE6AC4" w:rsidRDefault="00D12FCD" w:rsidP="00931F21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E6AC4">
              <w:rPr>
                <w:rFonts w:ascii="Times New Roman" w:hAnsi="Times New Roman" w:cs="Times New Roman"/>
                <w:b/>
                <w:sz w:val="28"/>
                <w:szCs w:val="28"/>
              </w:rPr>
              <w:t>45,00</w:t>
            </w:r>
          </w:p>
        </w:tc>
        <w:tc>
          <w:tcPr>
            <w:tcW w:w="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2FCD" w:rsidRPr="00EE6AC4" w:rsidRDefault="00D12FCD" w:rsidP="00931F21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E6AC4">
              <w:rPr>
                <w:rFonts w:ascii="Times New Roman" w:hAnsi="Times New Roman" w:cs="Times New Roman"/>
                <w:b/>
                <w:bCs/>
                <w:spacing w:val="-1"/>
                <w:sz w:val="28"/>
                <w:szCs w:val="28"/>
              </w:rPr>
              <w:t>52,00</w:t>
            </w:r>
          </w:p>
        </w:tc>
        <w:tc>
          <w:tcPr>
            <w:tcW w:w="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2FCD" w:rsidRPr="00EE6AC4" w:rsidRDefault="00D12FCD" w:rsidP="00931F21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gramStart"/>
            <w:r w:rsidRPr="00EE6AC4">
              <w:rPr>
                <w:rFonts w:ascii="Times New Roman" w:hAnsi="Times New Roman" w:cs="Times New Roman"/>
                <w:b/>
                <w:bCs/>
                <w:spacing w:val="-4"/>
                <w:sz w:val="28"/>
                <w:szCs w:val="28"/>
              </w:rPr>
              <w:t>б</w:t>
            </w:r>
            <w:proofErr w:type="gramEnd"/>
            <w:r w:rsidRPr="00EE6AC4">
              <w:rPr>
                <w:rFonts w:ascii="Times New Roman" w:hAnsi="Times New Roman" w:cs="Times New Roman"/>
                <w:b/>
                <w:bCs/>
                <w:spacing w:val="-4"/>
                <w:sz w:val="28"/>
                <w:szCs w:val="28"/>
              </w:rPr>
              <w:t>/</w:t>
            </w:r>
            <w:proofErr w:type="spellStart"/>
            <w:r w:rsidRPr="00EE6AC4">
              <w:rPr>
                <w:rFonts w:ascii="Times New Roman" w:hAnsi="Times New Roman" w:cs="Times New Roman"/>
                <w:b/>
                <w:bCs/>
                <w:spacing w:val="-4"/>
                <w:sz w:val="28"/>
                <w:szCs w:val="28"/>
              </w:rPr>
              <w:t>вр</w:t>
            </w:r>
            <w:proofErr w:type="spellEnd"/>
          </w:p>
        </w:tc>
      </w:tr>
      <w:tr w:rsidR="00D12FCD" w:rsidRPr="00EE6AC4" w:rsidTr="00931F21">
        <w:trPr>
          <w:trHeight w:hRule="exact" w:val="624"/>
        </w:trPr>
        <w:tc>
          <w:tcPr>
            <w:tcW w:w="6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2FCD" w:rsidRPr="00EE6AC4" w:rsidRDefault="00D12FCD" w:rsidP="00931F21">
            <w:pPr>
              <w:shd w:val="clear" w:color="auto" w:fill="FFFFFF"/>
              <w:spacing w:after="0" w:line="240" w:lineRule="auto"/>
              <w:ind w:left="14" w:right="370"/>
              <w:rPr>
                <w:rFonts w:ascii="Times New Roman" w:hAnsi="Times New Roman" w:cs="Times New Roman"/>
                <w:sz w:val="28"/>
                <w:szCs w:val="28"/>
              </w:rPr>
            </w:pPr>
            <w:r w:rsidRPr="00EE6AC4">
              <w:rPr>
                <w:rFonts w:ascii="Times New Roman" w:hAnsi="Times New Roman" w:cs="Times New Roman"/>
                <w:spacing w:val="-3"/>
                <w:sz w:val="28"/>
                <w:szCs w:val="28"/>
              </w:rPr>
              <w:t xml:space="preserve">4. Приседание на одной ноге с опорой о стену (количество раз </w:t>
            </w:r>
            <w:r w:rsidRPr="00EE6AC4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на каждой ноге)</w:t>
            </w:r>
          </w:p>
        </w:tc>
        <w:tc>
          <w:tcPr>
            <w:tcW w:w="8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2FCD" w:rsidRPr="00EE6AC4" w:rsidRDefault="00D12FCD" w:rsidP="00931F21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E6AC4"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2FCD" w:rsidRPr="00EE6AC4" w:rsidRDefault="00D12FCD" w:rsidP="00931F21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E6AC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8</w:t>
            </w:r>
          </w:p>
        </w:tc>
        <w:tc>
          <w:tcPr>
            <w:tcW w:w="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2FCD" w:rsidRPr="00EE6AC4" w:rsidRDefault="00D12FCD" w:rsidP="00931F21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E6AC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5</w:t>
            </w:r>
          </w:p>
        </w:tc>
      </w:tr>
      <w:tr w:rsidR="00D12FCD" w:rsidRPr="00EE6AC4" w:rsidTr="00931F21">
        <w:trPr>
          <w:trHeight w:hRule="exact" w:val="394"/>
        </w:trPr>
        <w:tc>
          <w:tcPr>
            <w:tcW w:w="6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2FCD" w:rsidRPr="00EE6AC4" w:rsidRDefault="00D12FCD" w:rsidP="00931F21">
            <w:pPr>
              <w:shd w:val="clear" w:color="auto" w:fill="FFFFFF"/>
              <w:spacing w:after="0" w:line="240" w:lineRule="auto"/>
              <w:ind w:left="19"/>
              <w:rPr>
                <w:rFonts w:ascii="Times New Roman" w:hAnsi="Times New Roman" w:cs="Times New Roman"/>
                <w:sz w:val="28"/>
                <w:szCs w:val="28"/>
              </w:rPr>
            </w:pPr>
            <w:r w:rsidRPr="00EE6AC4"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>5. Прыжок в длину с места (</w:t>
            </w:r>
            <w:proofErr w:type="gramStart"/>
            <w:r w:rsidRPr="00EE6AC4"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>см</w:t>
            </w:r>
            <w:proofErr w:type="gramEnd"/>
            <w:r w:rsidRPr="00EE6AC4"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>)</w:t>
            </w:r>
          </w:p>
        </w:tc>
        <w:tc>
          <w:tcPr>
            <w:tcW w:w="8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2FCD" w:rsidRPr="00EE6AC4" w:rsidRDefault="00D12FCD" w:rsidP="00931F21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E6AC4">
              <w:rPr>
                <w:rFonts w:ascii="Times New Roman" w:hAnsi="Times New Roman" w:cs="Times New Roman"/>
                <w:b/>
                <w:sz w:val="28"/>
                <w:szCs w:val="28"/>
              </w:rPr>
              <w:t>230</w:t>
            </w:r>
          </w:p>
        </w:tc>
        <w:tc>
          <w:tcPr>
            <w:tcW w:w="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2FCD" w:rsidRPr="00EE6AC4" w:rsidRDefault="00D12FCD" w:rsidP="00931F21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E6AC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210</w:t>
            </w:r>
          </w:p>
        </w:tc>
        <w:tc>
          <w:tcPr>
            <w:tcW w:w="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2FCD" w:rsidRPr="00EE6AC4" w:rsidRDefault="00D12FCD" w:rsidP="00931F21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E6AC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190</w:t>
            </w:r>
          </w:p>
        </w:tc>
      </w:tr>
      <w:tr w:rsidR="00D12FCD" w:rsidRPr="00EE6AC4" w:rsidTr="00931F21">
        <w:trPr>
          <w:trHeight w:hRule="exact" w:val="394"/>
        </w:trPr>
        <w:tc>
          <w:tcPr>
            <w:tcW w:w="6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2FCD" w:rsidRPr="00EE6AC4" w:rsidRDefault="00D12FCD" w:rsidP="00931F21">
            <w:pPr>
              <w:shd w:val="clear" w:color="auto" w:fill="FFFFFF"/>
              <w:spacing w:after="0" w:line="240" w:lineRule="auto"/>
              <w:ind w:left="14"/>
              <w:rPr>
                <w:rFonts w:ascii="Times New Roman" w:hAnsi="Times New Roman" w:cs="Times New Roman"/>
                <w:sz w:val="28"/>
                <w:szCs w:val="28"/>
              </w:rPr>
            </w:pPr>
            <w:r w:rsidRPr="00EE6AC4"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>6. Бросок набивного мяча 2 кг из-за головы (м)</w:t>
            </w:r>
          </w:p>
        </w:tc>
        <w:tc>
          <w:tcPr>
            <w:tcW w:w="8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2FCD" w:rsidRPr="00EE6AC4" w:rsidRDefault="00D12FCD" w:rsidP="00931F21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E6AC4">
              <w:rPr>
                <w:rFonts w:ascii="Times New Roman" w:hAnsi="Times New Roman" w:cs="Times New Roman"/>
                <w:b/>
                <w:sz w:val="28"/>
                <w:szCs w:val="28"/>
              </w:rPr>
              <w:t>9,5</w:t>
            </w:r>
          </w:p>
        </w:tc>
        <w:tc>
          <w:tcPr>
            <w:tcW w:w="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2FCD" w:rsidRPr="00EE6AC4" w:rsidRDefault="00D12FCD" w:rsidP="00931F21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E6AC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7,5</w:t>
            </w:r>
          </w:p>
        </w:tc>
        <w:tc>
          <w:tcPr>
            <w:tcW w:w="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2FCD" w:rsidRPr="00EE6AC4" w:rsidRDefault="00D12FCD" w:rsidP="00931F21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E6AC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6,5</w:t>
            </w:r>
          </w:p>
        </w:tc>
      </w:tr>
      <w:tr w:rsidR="00D12FCD" w:rsidRPr="00EE6AC4" w:rsidTr="00931F21">
        <w:trPr>
          <w:trHeight w:hRule="exact" w:val="624"/>
        </w:trPr>
        <w:tc>
          <w:tcPr>
            <w:tcW w:w="6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2FCD" w:rsidRPr="00EE6AC4" w:rsidRDefault="00D12FCD" w:rsidP="00931F21">
            <w:pPr>
              <w:shd w:val="clear" w:color="auto" w:fill="FFFFFF"/>
              <w:spacing w:after="0" w:line="240" w:lineRule="auto"/>
              <w:ind w:left="10" w:right="77" w:firstLine="10"/>
              <w:rPr>
                <w:rFonts w:ascii="Times New Roman" w:hAnsi="Times New Roman" w:cs="Times New Roman"/>
                <w:sz w:val="28"/>
                <w:szCs w:val="28"/>
              </w:rPr>
            </w:pPr>
            <w:r w:rsidRPr="00EE6AC4"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>7. Силовой тест — подтягивание на высокой перекладине (коли</w:t>
            </w:r>
            <w:r w:rsidRPr="00EE6AC4">
              <w:rPr>
                <w:rFonts w:ascii="Times New Roman" w:hAnsi="Times New Roman" w:cs="Times New Roman"/>
                <w:spacing w:val="-2"/>
                <w:sz w:val="28"/>
                <w:szCs w:val="28"/>
              </w:rPr>
              <w:softHyphen/>
              <w:t>чество раз)</w:t>
            </w:r>
          </w:p>
        </w:tc>
        <w:tc>
          <w:tcPr>
            <w:tcW w:w="8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2FCD" w:rsidRPr="00EE6AC4" w:rsidRDefault="00D12FCD" w:rsidP="00931F21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E6AC4">
              <w:rPr>
                <w:rFonts w:ascii="Times New Roman" w:hAnsi="Times New Roman" w:cs="Times New Roman"/>
                <w:b/>
                <w:sz w:val="28"/>
                <w:szCs w:val="28"/>
              </w:rPr>
              <w:t>13</w:t>
            </w:r>
          </w:p>
        </w:tc>
        <w:tc>
          <w:tcPr>
            <w:tcW w:w="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2FCD" w:rsidRPr="00EE6AC4" w:rsidRDefault="00D12FCD" w:rsidP="00931F21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E6AC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11</w:t>
            </w:r>
          </w:p>
        </w:tc>
        <w:tc>
          <w:tcPr>
            <w:tcW w:w="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2FCD" w:rsidRPr="00EE6AC4" w:rsidRDefault="00D12FCD" w:rsidP="00931F21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E6AC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8</w:t>
            </w:r>
          </w:p>
        </w:tc>
      </w:tr>
      <w:tr w:rsidR="00D12FCD" w:rsidRPr="00EE6AC4" w:rsidTr="00931F21">
        <w:trPr>
          <w:trHeight w:hRule="exact" w:val="614"/>
        </w:trPr>
        <w:tc>
          <w:tcPr>
            <w:tcW w:w="6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2FCD" w:rsidRPr="00EE6AC4" w:rsidRDefault="00D12FCD" w:rsidP="00931F21">
            <w:pPr>
              <w:shd w:val="clear" w:color="auto" w:fill="FFFFFF"/>
              <w:spacing w:after="0" w:line="240" w:lineRule="auto"/>
              <w:ind w:left="14" w:right="384"/>
              <w:rPr>
                <w:rFonts w:ascii="Times New Roman" w:hAnsi="Times New Roman" w:cs="Times New Roman"/>
                <w:sz w:val="28"/>
                <w:szCs w:val="28"/>
              </w:rPr>
            </w:pPr>
            <w:r w:rsidRPr="00EE6AC4"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>8. Сгибание и разгибание рук в упоре на брусьях (количество раз)</w:t>
            </w:r>
          </w:p>
        </w:tc>
        <w:tc>
          <w:tcPr>
            <w:tcW w:w="8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2FCD" w:rsidRPr="00EE6AC4" w:rsidRDefault="00D12FCD" w:rsidP="00931F21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E6AC4">
              <w:rPr>
                <w:rFonts w:ascii="Times New Roman" w:hAnsi="Times New Roman" w:cs="Times New Roman"/>
                <w:b/>
                <w:sz w:val="28"/>
                <w:szCs w:val="28"/>
              </w:rPr>
              <w:t>12</w:t>
            </w:r>
          </w:p>
        </w:tc>
        <w:tc>
          <w:tcPr>
            <w:tcW w:w="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2FCD" w:rsidRPr="00EE6AC4" w:rsidRDefault="00D12FCD" w:rsidP="00931F21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E6AC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9</w:t>
            </w:r>
          </w:p>
        </w:tc>
        <w:tc>
          <w:tcPr>
            <w:tcW w:w="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2FCD" w:rsidRPr="00EE6AC4" w:rsidRDefault="00D12FCD" w:rsidP="00931F21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E6AC4"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</w:tr>
      <w:tr w:rsidR="00D12FCD" w:rsidRPr="00EE6AC4" w:rsidTr="00931F21">
        <w:trPr>
          <w:trHeight w:hRule="exact" w:val="394"/>
        </w:trPr>
        <w:tc>
          <w:tcPr>
            <w:tcW w:w="6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2FCD" w:rsidRPr="00EE6AC4" w:rsidRDefault="00D12FCD" w:rsidP="00931F21">
            <w:pPr>
              <w:shd w:val="clear" w:color="auto" w:fill="FFFFFF"/>
              <w:spacing w:after="0" w:line="240" w:lineRule="auto"/>
              <w:ind w:left="14"/>
              <w:rPr>
                <w:rFonts w:ascii="Times New Roman" w:hAnsi="Times New Roman" w:cs="Times New Roman"/>
                <w:sz w:val="28"/>
                <w:szCs w:val="28"/>
              </w:rPr>
            </w:pPr>
            <w:r w:rsidRPr="00EE6AC4">
              <w:rPr>
                <w:rFonts w:ascii="Times New Roman" w:hAnsi="Times New Roman" w:cs="Times New Roman"/>
                <w:spacing w:val="-3"/>
                <w:sz w:val="28"/>
                <w:szCs w:val="28"/>
              </w:rPr>
              <w:t>9. Координационный тест — челночный бег 3x10 м (с)</w:t>
            </w:r>
          </w:p>
        </w:tc>
        <w:tc>
          <w:tcPr>
            <w:tcW w:w="8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2FCD" w:rsidRPr="00EE6AC4" w:rsidRDefault="00D12FCD" w:rsidP="00931F21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E6AC4">
              <w:rPr>
                <w:rFonts w:ascii="Times New Roman" w:hAnsi="Times New Roman" w:cs="Times New Roman"/>
                <w:b/>
                <w:sz w:val="28"/>
                <w:szCs w:val="28"/>
              </w:rPr>
              <w:t>7,3</w:t>
            </w:r>
          </w:p>
        </w:tc>
        <w:tc>
          <w:tcPr>
            <w:tcW w:w="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2FCD" w:rsidRPr="00EE6AC4" w:rsidRDefault="00D12FCD" w:rsidP="00931F21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E6AC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8,0</w:t>
            </w:r>
          </w:p>
        </w:tc>
        <w:tc>
          <w:tcPr>
            <w:tcW w:w="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2FCD" w:rsidRPr="00EE6AC4" w:rsidRDefault="00D12FCD" w:rsidP="00931F21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E6AC4">
              <w:rPr>
                <w:rFonts w:ascii="Times New Roman" w:hAnsi="Times New Roman" w:cs="Times New Roman"/>
                <w:b/>
                <w:sz w:val="28"/>
                <w:szCs w:val="28"/>
              </w:rPr>
              <w:t>8,3</w:t>
            </w:r>
          </w:p>
        </w:tc>
      </w:tr>
      <w:tr w:rsidR="00D12FCD" w:rsidRPr="00EE6AC4" w:rsidTr="00931F21">
        <w:trPr>
          <w:trHeight w:hRule="exact" w:val="624"/>
        </w:trPr>
        <w:tc>
          <w:tcPr>
            <w:tcW w:w="6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2FCD" w:rsidRPr="00EE6AC4" w:rsidRDefault="00D12FCD" w:rsidP="00931F21">
            <w:pPr>
              <w:shd w:val="clear" w:color="auto" w:fill="FFFFFF"/>
              <w:spacing w:after="0" w:line="240" w:lineRule="auto"/>
              <w:ind w:left="14" w:right="62" w:firstLine="10"/>
              <w:rPr>
                <w:rFonts w:ascii="Times New Roman" w:hAnsi="Times New Roman" w:cs="Times New Roman"/>
                <w:sz w:val="28"/>
                <w:szCs w:val="28"/>
              </w:rPr>
            </w:pPr>
            <w:r w:rsidRPr="00EE6AC4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 xml:space="preserve">10. Поднимание ног в висе до касания перекладины (количество </w:t>
            </w:r>
            <w:r w:rsidRPr="00EE6AC4"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>раз)</w:t>
            </w:r>
          </w:p>
        </w:tc>
        <w:tc>
          <w:tcPr>
            <w:tcW w:w="8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2FCD" w:rsidRPr="00EE6AC4" w:rsidRDefault="00D12FCD" w:rsidP="00931F21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E6AC4"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2FCD" w:rsidRPr="00EE6AC4" w:rsidRDefault="00D12FCD" w:rsidP="00931F21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E6AC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5</w:t>
            </w:r>
          </w:p>
        </w:tc>
        <w:tc>
          <w:tcPr>
            <w:tcW w:w="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2FCD" w:rsidRPr="00EE6AC4" w:rsidRDefault="00D12FCD" w:rsidP="00931F21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E6AC4"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</w:tr>
      <w:tr w:rsidR="00D12FCD" w:rsidRPr="00EE6AC4" w:rsidTr="00931F21">
        <w:trPr>
          <w:trHeight w:hRule="exact" w:val="1066"/>
        </w:trPr>
        <w:tc>
          <w:tcPr>
            <w:tcW w:w="6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2FCD" w:rsidRPr="00EE6AC4" w:rsidRDefault="00D12FCD" w:rsidP="00931F21">
            <w:pPr>
              <w:shd w:val="clear" w:color="auto" w:fill="FFFFFF"/>
              <w:spacing w:after="0" w:line="240" w:lineRule="auto"/>
              <w:ind w:left="10" w:right="1896" w:firstLine="10"/>
              <w:rPr>
                <w:rFonts w:ascii="Times New Roman" w:hAnsi="Times New Roman" w:cs="Times New Roman"/>
                <w:sz w:val="28"/>
                <w:szCs w:val="28"/>
              </w:rPr>
            </w:pPr>
            <w:r w:rsidRPr="00EE6AC4">
              <w:rPr>
                <w:rFonts w:ascii="Times New Roman" w:hAnsi="Times New Roman" w:cs="Times New Roman"/>
                <w:sz w:val="28"/>
                <w:szCs w:val="28"/>
              </w:rPr>
              <w:t xml:space="preserve">11. Гимнастический комплекс упражнений: </w:t>
            </w:r>
            <w:r w:rsidRPr="00EE6AC4">
              <w:rPr>
                <w:rFonts w:ascii="Times New Roman" w:hAnsi="Times New Roman" w:cs="Times New Roman"/>
                <w:spacing w:val="2"/>
                <w:sz w:val="28"/>
                <w:szCs w:val="28"/>
              </w:rPr>
              <w:t xml:space="preserve">- утренней гимнастики; </w:t>
            </w:r>
            <w:r w:rsidRPr="00EE6AC4">
              <w:rPr>
                <w:rFonts w:ascii="Times New Roman" w:hAnsi="Times New Roman" w:cs="Times New Roman"/>
                <w:spacing w:val="1"/>
                <w:sz w:val="28"/>
                <w:szCs w:val="28"/>
              </w:rPr>
              <w:t xml:space="preserve">- производственной гимнастики; </w:t>
            </w:r>
            <w:r w:rsidRPr="00EE6AC4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- релаксационной гимнастики (из 10 баллов)</w:t>
            </w:r>
          </w:p>
        </w:tc>
        <w:tc>
          <w:tcPr>
            <w:tcW w:w="8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2FCD" w:rsidRPr="00EE6AC4" w:rsidRDefault="00D12FCD" w:rsidP="00931F21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E6AC4">
              <w:rPr>
                <w:rFonts w:ascii="Times New Roman" w:hAnsi="Times New Roman" w:cs="Times New Roman"/>
                <w:b/>
                <w:spacing w:val="-8"/>
                <w:sz w:val="28"/>
                <w:szCs w:val="28"/>
              </w:rPr>
              <w:t>До 9</w:t>
            </w:r>
          </w:p>
        </w:tc>
        <w:tc>
          <w:tcPr>
            <w:tcW w:w="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2FCD" w:rsidRPr="00EE6AC4" w:rsidRDefault="00D12FCD" w:rsidP="00931F21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E6AC4">
              <w:rPr>
                <w:rFonts w:ascii="Times New Roman" w:hAnsi="Times New Roman" w:cs="Times New Roman"/>
                <w:b/>
                <w:bCs/>
                <w:spacing w:val="-10"/>
                <w:sz w:val="28"/>
                <w:szCs w:val="28"/>
              </w:rPr>
              <w:t>До 8</w:t>
            </w:r>
          </w:p>
        </w:tc>
        <w:tc>
          <w:tcPr>
            <w:tcW w:w="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2FCD" w:rsidRPr="00EE6AC4" w:rsidRDefault="00D12FCD" w:rsidP="00931F21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E6AC4">
              <w:rPr>
                <w:rFonts w:ascii="Times New Roman" w:hAnsi="Times New Roman" w:cs="Times New Roman"/>
                <w:b/>
                <w:spacing w:val="-4"/>
                <w:sz w:val="28"/>
                <w:szCs w:val="28"/>
              </w:rPr>
              <w:t>До 7,5</w:t>
            </w:r>
          </w:p>
        </w:tc>
      </w:tr>
    </w:tbl>
    <w:p w:rsidR="00D12FCD" w:rsidRPr="00EE6AC4" w:rsidRDefault="00D12FCD" w:rsidP="00D12FCD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bCs/>
          <w:spacing w:val="1"/>
          <w:sz w:val="28"/>
          <w:szCs w:val="28"/>
        </w:rPr>
      </w:pPr>
    </w:p>
    <w:p w:rsidR="00D12FCD" w:rsidRPr="00EE6AC4" w:rsidRDefault="00D12FCD" w:rsidP="00D12FCD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EE6AC4">
        <w:rPr>
          <w:rFonts w:ascii="Times New Roman" w:hAnsi="Times New Roman" w:cs="Times New Roman"/>
          <w:b/>
          <w:bCs/>
          <w:spacing w:val="1"/>
          <w:sz w:val="28"/>
          <w:szCs w:val="28"/>
        </w:rPr>
        <w:t xml:space="preserve">Оценка уровня физической подготовленности девушек основного </w:t>
      </w:r>
      <w:r w:rsidRPr="00EE6AC4">
        <w:rPr>
          <w:rFonts w:ascii="Times New Roman" w:hAnsi="Times New Roman" w:cs="Times New Roman"/>
          <w:b/>
          <w:bCs/>
          <w:spacing w:val="-1"/>
          <w:sz w:val="28"/>
          <w:szCs w:val="28"/>
        </w:rPr>
        <w:t>и подготовительного учебного отделения</w:t>
      </w:r>
    </w:p>
    <w:p w:rsidR="00D12FCD" w:rsidRPr="00EE6AC4" w:rsidRDefault="00D12FCD" w:rsidP="00D12FC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W w:w="8909" w:type="dxa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6346"/>
        <w:gridCol w:w="845"/>
        <w:gridCol w:w="854"/>
        <w:gridCol w:w="864"/>
      </w:tblGrid>
      <w:tr w:rsidR="00D12FCD" w:rsidRPr="00EE6AC4" w:rsidTr="0093384A">
        <w:trPr>
          <w:trHeight w:hRule="exact" w:val="394"/>
        </w:trPr>
        <w:tc>
          <w:tcPr>
            <w:tcW w:w="634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D12FCD" w:rsidRPr="00EE6AC4" w:rsidRDefault="00D12FCD" w:rsidP="00931F21">
            <w:pPr>
              <w:shd w:val="clear" w:color="auto" w:fill="FFFFFF"/>
              <w:spacing w:after="0" w:line="240" w:lineRule="auto"/>
              <w:ind w:left="2803"/>
              <w:rPr>
                <w:rFonts w:ascii="Times New Roman" w:hAnsi="Times New Roman" w:cs="Times New Roman"/>
                <w:sz w:val="28"/>
                <w:szCs w:val="28"/>
              </w:rPr>
            </w:pPr>
            <w:r w:rsidRPr="00EE6AC4">
              <w:rPr>
                <w:rFonts w:ascii="Times New Roman" w:hAnsi="Times New Roman" w:cs="Times New Roman"/>
                <w:b/>
                <w:bCs/>
                <w:spacing w:val="-2"/>
                <w:sz w:val="28"/>
                <w:szCs w:val="28"/>
              </w:rPr>
              <w:t>Тесты</w:t>
            </w:r>
          </w:p>
        </w:tc>
        <w:tc>
          <w:tcPr>
            <w:tcW w:w="256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2FCD" w:rsidRPr="00EE6AC4" w:rsidRDefault="00D12FCD" w:rsidP="00931F21">
            <w:pPr>
              <w:shd w:val="clear" w:color="auto" w:fill="FFFFFF"/>
              <w:spacing w:after="0" w:line="240" w:lineRule="auto"/>
              <w:ind w:left="456"/>
              <w:rPr>
                <w:rFonts w:ascii="Times New Roman" w:hAnsi="Times New Roman" w:cs="Times New Roman"/>
                <w:sz w:val="28"/>
                <w:szCs w:val="28"/>
              </w:rPr>
            </w:pPr>
            <w:r w:rsidRPr="00EE6AC4">
              <w:rPr>
                <w:rFonts w:ascii="Times New Roman" w:hAnsi="Times New Roman" w:cs="Times New Roman"/>
                <w:b/>
                <w:bCs/>
                <w:spacing w:val="1"/>
                <w:sz w:val="28"/>
                <w:szCs w:val="28"/>
              </w:rPr>
              <w:t>Оценка в баллах</w:t>
            </w:r>
          </w:p>
        </w:tc>
      </w:tr>
      <w:tr w:rsidR="00D12FCD" w:rsidRPr="00EE6AC4" w:rsidTr="0093384A">
        <w:trPr>
          <w:trHeight w:hRule="exact" w:val="374"/>
        </w:trPr>
        <w:tc>
          <w:tcPr>
            <w:tcW w:w="634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2FCD" w:rsidRPr="00EE6AC4" w:rsidRDefault="00D12FCD" w:rsidP="00931F2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12FCD" w:rsidRPr="00EE6AC4" w:rsidRDefault="00D12FCD" w:rsidP="00931F2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2FCD" w:rsidRPr="00EE6AC4" w:rsidRDefault="00D12FCD" w:rsidP="00931F21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E6AC4"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8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2FCD" w:rsidRPr="00EE6AC4" w:rsidRDefault="00D12FCD" w:rsidP="00931F21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E6AC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4</w:t>
            </w:r>
          </w:p>
        </w:tc>
        <w:tc>
          <w:tcPr>
            <w:tcW w:w="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2FCD" w:rsidRPr="00EE6AC4" w:rsidRDefault="00D12FCD" w:rsidP="00931F21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6AC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3</w:t>
            </w:r>
          </w:p>
        </w:tc>
      </w:tr>
      <w:tr w:rsidR="00D12FCD" w:rsidRPr="00EE6AC4" w:rsidTr="0093384A">
        <w:trPr>
          <w:trHeight w:hRule="exact" w:val="374"/>
        </w:trPr>
        <w:tc>
          <w:tcPr>
            <w:tcW w:w="63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2FCD" w:rsidRPr="00EE6AC4" w:rsidRDefault="00D12FCD" w:rsidP="00931F21">
            <w:pPr>
              <w:shd w:val="clear" w:color="auto" w:fill="FFFFFF"/>
              <w:spacing w:after="0" w:line="240" w:lineRule="auto"/>
              <w:ind w:left="24"/>
              <w:rPr>
                <w:rFonts w:ascii="Times New Roman" w:hAnsi="Times New Roman" w:cs="Times New Roman"/>
                <w:sz w:val="28"/>
                <w:szCs w:val="28"/>
              </w:rPr>
            </w:pPr>
            <w:r w:rsidRPr="00EE6AC4">
              <w:rPr>
                <w:rFonts w:ascii="Times New Roman" w:hAnsi="Times New Roman" w:cs="Times New Roman"/>
                <w:spacing w:val="-3"/>
                <w:sz w:val="28"/>
                <w:szCs w:val="28"/>
              </w:rPr>
              <w:t>1. Бег 2 000 м (мин, с)</w:t>
            </w:r>
          </w:p>
        </w:tc>
        <w:tc>
          <w:tcPr>
            <w:tcW w:w="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2FCD" w:rsidRPr="00EE6AC4" w:rsidRDefault="00D12FCD" w:rsidP="00931F21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E6AC4">
              <w:rPr>
                <w:rFonts w:ascii="Times New Roman" w:hAnsi="Times New Roman" w:cs="Times New Roman"/>
                <w:b/>
                <w:spacing w:val="-1"/>
                <w:sz w:val="28"/>
                <w:szCs w:val="28"/>
              </w:rPr>
              <w:t>11,00</w:t>
            </w:r>
          </w:p>
        </w:tc>
        <w:tc>
          <w:tcPr>
            <w:tcW w:w="8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2FCD" w:rsidRPr="00EE6AC4" w:rsidRDefault="00D12FCD" w:rsidP="00931F21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E6AC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13,00</w:t>
            </w:r>
          </w:p>
        </w:tc>
        <w:tc>
          <w:tcPr>
            <w:tcW w:w="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2FCD" w:rsidRPr="00EE6AC4" w:rsidRDefault="00D12FCD" w:rsidP="00931F21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EE6AC4">
              <w:rPr>
                <w:rFonts w:ascii="Times New Roman" w:hAnsi="Times New Roman" w:cs="Times New Roman"/>
                <w:b/>
                <w:bCs/>
                <w:spacing w:val="-4"/>
                <w:sz w:val="28"/>
                <w:szCs w:val="28"/>
              </w:rPr>
              <w:t>б</w:t>
            </w:r>
            <w:proofErr w:type="gramEnd"/>
            <w:r w:rsidRPr="00EE6AC4">
              <w:rPr>
                <w:rFonts w:ascii="Times New Roman" w:hAnsi="Times New Roman" w:cs="Times New Roman"/>
                <w:b/>
                <w:bCs/>
                <w:spacing w:val="-4"/>
                <w:sz w:val="28"/>
                <w:szCs w:val="28"/>
              </w:rPr>
              <w:t>/</w:t>
            </w:r>
            <w:proofErr w:type="spellStart"/>
            <w:r w:rsidRPr="00EE6AC4">
              <w:rPr>
                <w:rFonts w:ascii="Times New Roman" w:hAnsi="Times New Roman" w:cs="Times New Roman"/>
                <w:b/>
                <w:bCs/>
                <w:spacing w:val="-4"/>
                <w:sz w:val="28"/>
                <w:szCs w:val="28"/>
              </w:rPr>
              <w:t>вр</w:t>
            </w:r>
            <w:proofErr w:type="spellEnd"/>
          </w:p>
        </w:tc>
      </w:tr>
      <w:tr w:rsidR="00D12FCD" w:rsidRPr="00EE6AC4" w:rsidTr="0093384A">
        <w:trPr>
          <w:trHeight w:hRule="exact" w:val="374"/>
        </w:trPr>
        <w:tc>
          <w:tcPr>
            <w:tcW w:w="63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2FCD" w:rsidRPr="00EE6AC4" w:rsidRDefault="00D12FCD" w:rsidP="00931F21">
            <w:pPr>
              <w:shd w:val="clear" w:color="auto" w:fill="FFFFFF"/>
              <w:spacing w:after="0" w:line="240" w:lineRule="auto"/>
              <w:ind w:left="19"/>
              <w:rPr>
                <w:rFonts w:ascii="Times New Roman" w:hAnsi="Times New Roman" w:cs="Times New Roman"/>
                <w:sz w:val="28"/>
                <w:szCs w:val="28"/>
              </w:rPr>
            </w:pPr>
            <w:r w:rsidRPr="00EE6AC4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2. Бег на лыжах 3 км (мин, с)</w:t>
            </w:r>
          </w:p>
        </w:tc>
        <w:tc>
          <w:tcPr>
            <w:tcW w:w="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2FCD" w:rsidRPr="00EE6AC4" w:rsidRDefault="00D12FCD" w:rsidP="00931F21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E6AC4">
              <w:rPr>
                <w:rFonts w:ascii="Times New Roman" w:hAnsi="Times New Roman" w:cs="Times New Roman"/>
                <w:b/>
                <w:sz w:val="28"/>
                <w:szCs w:val="28"/>
              </w:rPr>
              <w:t>19,00</w:t>
            </w:r>
          </w:p>
        </w:tc>
        <w:tc>
          <w:tcPr>
            <w:tcW w:w="8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2FCD" w:rsidRPr="00EE6AC4" w:rsidRDefault="00D12FCD" w:rsidP="00931F21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E6AC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21,00</w:t>
            </w:r>
          </w:p>
        </w:tc>
        <w:tc>
          <w:tcPr>
            <w:tcW w:w="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2FCD" w:rsidRPr="00EE6AC4" w:rsidRDefault="00D12FCD" w:rsidP="00931F21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EE6AC4">
              <w:rPr>
                <w:rFonts w:ascii="Times New Roman" w:hAnsi="Times New Roman" w:cs="Times New Roman"/>
                <w:b/>
                <w:bCs/>
                <w:spacing w:val="-4"/>
                <w:sz w:val="28"/>
                <w:szCs w:val="28"/>
              </w:rPr>
              <w:t>б</w:t>
            </w:r>
            <w:proofErr w:type="gramEnd"/>
            <w:r w:rsidRPr="00EE6AC4">
              <w:rPr>
                <w:rFonts w:ascii="Times New Roman" w:hAnsi="Times New Roman" w:cs="Times New Roman"/>
                <w:b/>
                <w:bCs/>
                <w:spacing w:val="-4"/>
                <w:sz w:val="28"/>
                <w:szCs w:val="28"/>
              </w:rPr>
              <w:t>/</w:t>
            </w:r>
            <w:proofErr w:type="spellStart"/>
            <w:r w:rsidRPr="00EE6AC4">
              <w:rPr>
                <w:rFonts w:ascii="Times New Roman" w:hAnsi="Times New Roman" w:cs="Times New Roman"/>
                <w:b/>
                <w:bCs/>
                <w:spacing w:val="-4"/>
                <w:sz w:val="28"/>
                <w:szCs w:val="28"/>
              </w:rPr>
              <w:t>вр</w:t>
            </w:r>
            <w:proofErr w:type="spellEnd"/>
          </w:p>
        </w:tc>
      </w:tr>
      <w:tr w:rsidR="00D12FCD" w:rsidRPr="00EE6AC4" w:rsidTr="0093384A">
        <w:trPr>
          <w:trHeight w:hRule="exact" w:val="374"/>
        </w:trPr>
        <w:tc>
          <w:tcPr>
            <w:tcW w:w="63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2FCD" w:rsidRPr="00EE6AC4" w:rsidRDefault="00D12FCD" w:rsidP="00931F21">
            <w:pPr>
              <w:shd w:val="clear" w:color="auto" w:fill="FFFFFF"/>
              <w:spacing w:after="0" w:line="240" w:lineRule="auto"/>
              <w:ind w:left="19"/>
              <w:rPr>
                <w:rFonts w:ascii="Times New Roman" w:hAnsi="Times New Roman" w:cs="Times New Roman"/>
                <w:sz w:val="28"/>
                <w:szCs w:val="28"/>
              </w:rPr>
            </w:pPr>
            <w:r w:rsidRPr="00EE6AC4"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>3. Плавание 50 м (мин, с)</w:t>
            </w:r>
          </w:p>
        </w:tc>
        <w:tc>
          <w:tcPr>
            <w:tcW w:w="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2FCD" w:rsidRPr="00EE6AC4" w:rsidRDefault="00D12FCD" w:rsidP="00931F21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E6AC4">
              <w:rPr>
                <w:rFonts w:ascii="Times New Roman" w:hAnsi="Times New Roman" w:cs="Times New Roman"/>
                <w:b/>
                <w:spacing w:val="-1"/>
                <w:sz w:val="28"/>
                <w:szCs w:val="28"/>
              </w:rPr>
              <w:t>1,00</w:t>
            </w:r>
          </w:p>
        </w:tc>
        <w:tc>
          <w:tcPr>
            <w:tcW w:w="8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2FCD" w:rsidRPr="00EE6AC4" w:rsidRDefault="00D12FCD" w:rsidP="00931F21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E6AC4">
              <w:rPr>
                <w:rFonts w:ascii="Times New Roman" w:hAnsi="Times New Roman" w:cs="Times New Roman"/>
                <w:b/>
                <w:bCs/>
                <w:spacing w:val="-1"/>
                <w:sz w:val="28"/>
                <w:szCs w:val="28"/>
              </w:rPr>
              <w:t>1,20</w:t>
            </w:r>
          </w:p>
        </w:tc>
        <w:tc>
          <w:tcPr>
            <w:tcW w:w="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2FCD" w:rsidRPr="00EE6AC4" w:rsidRDefault="00D12FCD" w:rsidP="00931F21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EE6AC4">
              <w:rPr>
                <w:rFonts w:ascii="Times New Roman" w:hAnsi="Times New Roman" w:cs="Times New Roman"/>
                <w:b/>
                <w:bCs/>
                <w:spacing w:val="-4"/>
                <w:sz w:val="28"/>
                <w:szCs w:val="28"/>
              </w:rPr>
              <w:t>б</w:t>
            </w:r>
            <w:proofErr w:type="gramEnd"/>
            <w:r w:rsidRPr="00EE6AC4">
              <w:rPr>
                <w:rFonts w:ascii="Times New Roman" w:hAnsi="Times New Roman" w:cs="Times New Roman"/>
                <w:b/>
                <w:bCs/>
                <w:spacing w:val="-4"/>
                <w:sz w:val="28"/>
                <w:szCs w:val="28"/>
              </w:rPr>
              <w:t>/</w:t>
            </w:r>
            <w:proofErr w:type="spellStart"/>
            <w:r w:rsidRPr="00EE6AC4">
              <w:rPr>
                <w:rFonts w:ascii="Times New Roman" w:hAnsi="Times New Roman" w:cs="Times New Roman"/>
                <w:b/>
                <w:bCs/>
                <w:spacing w:val="-4"/>
                <w:sz w:val="28"/>
                <w:szCs w:val="28"/>
              </w:rPr>
              <w:t>вр</w:t>
            </w:r>
            <w:proofErr w:type="spellEnd"/>
          </w:p>
        </w:tc>
      </w:tr>
      <w:tr w:rsidR="00D12FCD" w:rsidRPr="00EE6AC4" w:rsidTr="0093384A">
        <w:trPr>
          <w:trHeight w:hRule="exact" w:val="374"/>
        </w:trPr>
        <w:tc>
          <w:tcPr>
            <w:tcW w:w="63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2FCD" w:rsidRPr="00EE6AC4" w:rsidRDefault="00D12FCD" w:rsidP="00931F21">
            <w:pPr>
              <w:shd w:val="clear" w:color="auto" w:fill="FFFFFF"/>
              <w:spacing w:after="0" w:line="240" w:lineRule="auto"/>
              <w:ind w:left="14"/>
              <w:rPr>
                <w:rFonts w:ascii="Times New Roman" w:hAnsi="Times New Roman" w:cs="Times New Roman"/>
                <w:sz w:val="28"/>
                <w:szCs w:val="28"/>
              </w:rPr>
            </w:pPr>
            <w:r w:rsidRPr="00EE6AC4"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>4. Прыжки в длину с места (</w:t>
            </w:r>
            <w:proofErr w:type="gramStart"/>
            <w:r w:rsidRPr="00EE6AC4"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>см</w:t>
            </w:r>
            <w:proofErr w:type="gramEnd"/>
            <w:r w:rsidRPr="00EE6AC4"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>)</w:t>
            </w:r>
          </w:p>
        </w:tc>
        <w:tc>
          <w:tcPr>
            <w:tcW w:w="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2FCD" w:rsidRPr="00EE6AC4" w:rsidRDefault="00D12FCD" w:rsidP="00931F21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E6AC4">
              <w:rPr>
                <w:rFonts w:ascii="Times New Roman" w:hAnsi="Times New Roman" w:cs="Times New Roman"/>
                <w:b/>
                <w:sz w:val="28"/>
                <w:szCs w:val="28"/>
              </w:rPr>
              <w:t>190</w:t>
            </w:r>
          </w:p>
        </w:tc>
        <w:tc>
          <w:tcPr>
            <w:tcW w:w="8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2FCD" w:rsidRPr="00EE6AC4" w:rsidRDefault="00D12FCD" w:rsidP="00931F21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E6AC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175</w:t>
            </w:r>
          </w:p>
        </w:tc>
        <w:tc>
          <w:tcPr>
            <w:tcW w:w="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2FCD" w:rsidRPr="00EE6AC4" w:rsidRDefault="00D12FCD" w:rsidP="00931F21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6AC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160</w:t>
            </w:r>
          </w:p>
        </w:tc>
      </w:tr>
      <w:tr w:rsidR="00D12FCD" w:rsidRPr="00EE6AC4" w:rsidTr="0093384A">
        <w:trPr>
          <w:trHeight w:hRule="exact" w:val="595"/>
        </w:trPr>
        <w:tc>
          <w:tcPr>
            <w:tcW w:w="63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2FCD" w:rsidRPr="00EE6AC4" w:rsidRDefault="00D12FCD" w:rsidP="00931F21">
            <w:pPr>
              <w:shd w:val="clear" w:color="auto" w:fill="FFFFFF"/>
              <w:spacing w:after="0" w:line="240" w:lineRule="auto"/>
              <w:ind w:left="14" w:right="542"/>
              <w:rPr>
                <w:rFonts w:ascii="Times New Roman" w:hAnsi="Times New Roman" w:cs="Times New Roman"/>
                <w:sz w:val="28"/>
                <w:szCs w:val="28"/>
              </w:rPr>
            </w:pPr>
            <w:r w:rsidRPr="00EE6AC4">
              <w:rPr>
                <w:rFonts w:ascii="Times New Roman" w:hAnsi="Times New Roman" w:cs="Times New Roman"/>
                <w:spacing w:val="-3"/>
                <w:sz w:val="28"/>
                <w:szCs w:val="28"/>
              </w:rPr>
              <w:t xml:space="preserve">5. Приседание на одной ноге, опора о стену (количество раз </w:t>
            </w:r>
            <w:r w:rsidRPr="00EE6AC4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на каждой ноге)</w:t>
            </w:r>
          </w:p>
        </w:tc>
        <w:tc>
          <w:tcPr>
            <w:tcW w:w="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2FCD" w:rsidRPr="00EE6AC4" w:rsidRDefault="00D12FCD" w:rsidP="00931F21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E6AC4"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8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2FCD" w:rsidRPr="00EE6AC4" w:rsidRDefault="00D12FCD" w:rsidP="00931F21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E6AC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6</w:t>
            </w:r>
          </w:p>
        </w:tc>
        <w:tc>
          <w:tcPr>
            <w:tcW w:w="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2FCD" w:rsidRPr="00EE6AC4" w:rsidRDefault="00D12FCD" w:rsidP="00931F21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6AC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4</w:t>
            </w:r>
          </w:p>
        </w:tc>
      </w:tr>
      <w:tr w:rsidR="00D12FCD" w:rsidRPr="00EE6AC4" w:rsidTr="0093384A">
        <w:trPr>
          <w:trHeight w:hRule="exact" w:val="605"/>
        </w:trPr>
        <w:tc>
          <w:tcPr>
            <w:tcW w:w="63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2FCD" w:rsidRPr="00EE6AC4" w:rsidRDefault="00D12FCD" w:rsidP="00931F21">
            <w:pPr>
              <w:shd w:val="clear" w:color="auto" w:fill="FFFFFF"/>
              <w:spacing w:after="0" w:line="240" w:lineRule="auto"/>
              <w:ind w:left="10" w:right="178" w:hanging="5"/>
              <w:rPr>
                <w:rFonts w:ascii="Times New Roman" w:hAnsi="Times New Roman" w:cs="Times New Roman"/>
                <w:sz w:val="28"/>
                <w:szCs w:val="28"/>
              </w:rPr>
            </w:pPr>
            <w:r w:rsidRPr="00EE6AC4"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>6. Силовой тест — подтягивание на низкой перекладине (коли</w:t>
            </w:r>
            <w:r w:rsidRPr="00EE6AC4">
              <w:rPr>
                <w:rFonts w:ascii="Times New Roman" w:hAnsi="Times New Roman" w:cs="Times New Roman"/>
                <w:spacing w:val="-2"/>
                <w:sz w:val="28"/>
                <w:szCs w:val="28"/>
              </w:rPr>
              <w:softHyphen/>
              <w:t>чество раз)</w:t>
            </w:r>
          </w:p>
        </w:tc>
        <w:tc>
          <w:tcPr>
            <w:tcW w:w="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2FCD" w:rsidRPr="00EE6AC4" w:rsidRDefault="00D12FCD" w:rsidP="00931F21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E6AC4">
              <w:rPr>
                <w:rFonts w:ascii="Times New Roman" w:hAnsi="Times New Roman" w:cs="Times New Roman"/>
                <w:b/>
                <w:sz w:val="28"/>
                <w:szCs w:val="28"/>
              </w:rPr>
              <w:t>20</w:t>
            </w:r>
          </w:p>
        </w:tc>
        <w:tc>
          <w:tcPr>
            <w:tcW w:w="8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2FCD" w:rsidRPr="00EE6AC4" w:rsidRDefault="00D12FCD" w:rsidP="00931F21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E6AC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10</w:t>
            </w:r>
          </w:p>
        </w:tc>
        <w:tc>
          <w:tcPr>
            <w:tcW w:w="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2FCD" w:rsidRPr="00EE6AC4" w:rsidRDefault="00D12FCD" w:rsidP="00931F21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6AC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5</w:t>
            </w:r>
          </w:p>
        </w:tc>
      </w:tr>
      <w:tr w:rsidR="00D12FCD" w:rsidRPr="00EE6AC4" w:rsidTr="0093384A">
        <w:trPr>
          <w:trHeight w:val="323"/>
        </w:trPr>
        <w:tc>
          <w:tcPr>
            <w:tcW w:w="63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2FCD" w:rsidRPr="00EE6AC4" w:rsidRDefault="00D12FCD" w:rsidP="00931F21">
            <w:pPr>
              <w:shd w:val="clear" w:color="auto" w:fill="FFFFFF"/>
              <w:spacing w:after="0" w:line="240" w:lineRule="auto"/>
              <w:ind w:left="24"/>
              <w:rPr>
                <w:rFonts w:ascii="Times New Roman" w:hAnsi="Times New Roman" w:cs="Times New Roman"/>
                <w:sz w:val="28"/>
                <w:szCs w:val="28"/>
              </w:rPr>
            </w:pPr>
            <w:r w:rsidRPr="00EE6AC4">
              <w:rPr>
                <w:rFonts w:ascii="Times New Roman" w:hAnsi="Times New Roman" w:cs="Times New Roman"/>
                <w:spacing w:val="-3"/>
                <w:sz w:val="28"/>
                <w:szCs w:val="28"/>
              </w:rPr>
              <w:t>7. Координационный тест — челночный бег 3x10 м (с)</w:t>
            </w:r>
          </w:p>
        </w:tc>
        <w:tc>
          <w:tcPr>
            <w:tcW w:w="256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2FCD" w:rsidRPr="00EE6AC4" w:rsidRDefault="00D12FCD" w:rsidP="00931F21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E6AC4">
              <w:rPr>
                <w:rFonts w:ascii="Times New Roman" w:hAnsi="Times New Roman" w:cs="Times New Roman"/>
                <w:b/>
                <w:sz w:val="28"/>
                <w:szCs w:val="28"/>
              </w:rPr>
              <w:t>8,4</w:t>
            </w:r>
          </w:p>
        </w:tc>
      </w:tr>
      <w:tr w:rsidR="00D12FCD" w:rsidRPr="00EE6AC4" w:rsidTr="0093384A">
        <w:trPr>
          <w:trHeight w:hRule="exact" w:val="374"/>
        </w:trPr>
        <w:tc>
          <w:tcPr>
            <w:tcW w:w="63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2FCD" w:rsidRPr="00EE6AC4" w:rsidRDefault="00D12FCD" w:rsidP="00931F21">
            <w:pPr>
              <w:shd w:val="clear" w:color="auto" w:fill="FFFFFF"/>
              <w:spacing w:after="0" w:line="240" w:lineRule="auto"/>
              <w:ind w:left="14"/>
              <w:rPr>
                <w:rFonts w:ascii="Times New Roman" w:hAnsi="Times New Roman" w:cs="Times New Roman"/>
                <w:sz w:val="28"/>
                <w:szCs w:val="28"/>
              </w:rPr>
            </w:pPr>
            <w:r w:rsidRPr="00EE6AC4"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>8. Бросок набивного мяча 1 кг из-за головы (м)</w:t>
            </w:r>
          </w:p>
        </w:tc>
        <w:tc>
          <w:tcPr>
            <w:tcW w:w="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2FCD" w:rsidRPr="00EE6AC4" w:rsidRDefault="00D12FCD" w:rsidP="00931F21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E6AC4">
              <w:rPr>
                <w:rFonts w:ascii="Times New Roman" w:hAnsi="Times New Roman" w:cs="Times New Roman"/>
                <w:b/>
                <w:spacing w:val="-2"/>
                <w:sz w:val="28"/>
                <w:szCs w:val="28"/>
              </w:rPr>
              <w:t>10,5</w:t>
            </w:r>
          </w:p>
        </w:tc>
        <w:tc>
          <w:tcPr>
            <w:tcW w:w="8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2FCD" w:rsidRPr="00EE6AC4" w:rsidRDefault="00D12FCD" w:rsidP="00931F21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E6AC4">
              <w:rPr>
                <w:rFonts w:ascii="Times New Roman" w:hAnsi="Times New Roman" w:cs="Times New Roman"/>
                <w:b/>
                <w:sz w:val="28"/>
                <w:szCs w:val="28"/>
              </w:rPr>
              <w:t>9,3</w:t>
            </w:r>
          </w:p>
        </w:tc>
        <w:tc>
          <w:tcPr>
            <w:tcW w:w="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2FCD" w:rsidRPr="00EE6AC4" w:rsidRDefault="00D12FCD" w:rsidP="00931F21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E6AC4">
              <w:rPr>
                <w:rFonts w:ascii="Times New Roman" w:hAnsi="Times New Roman" w:cs="Times New Roman"/>
                <w:b/>
                <w:sz w:val="28"/>
                <w:szCs w:val="28"/>
              </w:rPr>
              <w:t>9,7</w:t>
            </w:r>
          </w:p>
        </w:tc>
      </w:tr>
      <w:tr w:rsidR="00D12FCD" w:rsidRPr="00EE6AC4" w:rsidTr="0093384A">
        <w:trPr>
          <w:trHeight w:hRule="exact" w:val="1312"/>
        </w:trPr>
        <w:tc>
          <w:tcPr>
            <w:tcW w:w="63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2FCD" w:rsidRPr="00EE6AC4" w:rsidRDefault="00D12FCD" w:rsidP="00931F21">
            <w:pPr>
              <w:shd w:val="clear" w:color="auto" w:fill="FFFFFF"/>
              <w:spacing w:after="0" w:line="240" w:lineRule="auto"/>
              <w:ind w:left="10" w:right="2064"/>
              <w:rPr>
                <w:rFonts w:ascii="Times New Roman" w:hAnsi="Times New Roman" w:cs="Times New Roman"/>
                <w:sz w:val="28"/>
                <w:szCs w:val="28"/>
              </w:rPr>
            </w:pPr>
            <w:r w:rsidRPr="00EE6AC4">
              <w:rPr>
                <w:rFonts w:ascii="Times New Roman" w:hAnsi="Times New Roman" w:cs="Times New Roman"/>
                <w:sz w:val="28"/>
                <w:szCs w:val="28"/>
              </w:rPr>
              <w:t xml:space="preserve">9. Гимнастический комплекс упражнений: </w:t>
            </w:r>
            <w:r w:rsidRPr="00EE6AC4">
              <w:rPr>
                <w:rFonts w:ascii="Times New Roman" w:hAnsi="Times New Roman" w:cs="Times New Roman"/>
                <w:spacing w:val="2"/>
                <w:sz w:val="28"/>
                <w:szCs w:val="28"/>
              </w:rPr>
              <w:t xml:space="preserve">- утренней гимнастики; </w:t>
            </w:r>
            <w:r w:rsidRPr="00EE6AC4">
              <w:rPr>
                <w:rFonts w:ascii="Times New Roman" w:hAnsi="Times New Roman" w:cs="Times New Roman"/>
                <w:spacing w:val="1"/>
                <w:sz w:val="28"/>
                <w:szCs w:val="28"/>
              </w:rPr>
              <w:t xml:space="preserve">- производственной гимнастики; </w:t>
            </w:r>
            <w:r w:rsidRPr="00EE6AC4">
              <w:rPr>
                <w:rFonts w:ascii="Times New Roman" w:hAnsi="Times New Roman" w:cs="Times New Roman"/>
                <w:spacing w:val="2"/>
                <w:sz w:val="28"/>
                <w:szCs w:val="28"/>
              </w:rPr>
              <w:t xml:space="preserve">- релаксационной гимнастики </w:t>
            </w:r>
            <w:r w:rsidRPr="00EE6AC4"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>(из 10 баллов)</w:t>
            </w:r>
          </w:p>
        </w:tc>
        <w:tc>
          <w:tcPr>
            <w:tcW w:w="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2FCD" w:rsidRPr="00EE6AC4" w:rsidRDefault="00D12FCD" w:rsidP="00931F21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E6AC4">
              <w:rPr>
                <w:rFonts w:ascii="Times New Roman" w:hAnsi="Times New Roman" w:cs="Times New Roman"/>
                <w:b/>
                <w:spacing w:val="-8"/>
                <w:sz w:val="28"/>
                <w:szCs w:val="28"/>
              </w:rPr>
              <w:t>До 9</w:t>
            </w:r>
          </w:p>
        </w:tc>
        <w:tc>
          <w:tcPr>
            <w:tcW w:w="8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2FCD" w:rsidRPr="00EE6AC4" w:rsidRDefault="00D12FCD" w:rsidP="00931F21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E6AC4">
              <w:rPr>
                <w:rFonts w:ascii="Times New Roman" w:hAnsi="Times New Roman" w:cs="Times New Roman"/>
                <w:b/>
                <w:sz w:val="28"/>
                <w:szCs w:val="28"/>
              </w:rPr>
              <w:t>6,5</w:t>
            </w:r>
          </w:p>
        </w:tc>
        <w:tc>
          <w:tcPr>
            <w:tcW w:w="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12FCD" w:rsidRPr="00EE6AC4" w:rsidRDefault="00D12FCD" w:rsidP="00931F21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E6AC4">
              <w:rPr>
                <w:rFonts w:ascii="Times New Roman" w:hAnsi="Times New Roman" w:cs="Times New Roman"/>
                <w:b/>
                <w:sz w:val="28"/>
                <w:szCs w:val="28"/>
              </w:rPr>
              <w:t>5,0</w:t>
            </w:r>
          </w:p>
        </w:tc>
      </w:tr>
    </w:tbl>
    <w:p w:rsidR="002B47BD" w:rsidRDefault="002B47BD"/>
    <w:p w:rsidR="003C3AAB" w:rsidRDefault="003C3AAB">
      <w:r w:rsidRPr="003C3AAB">
        <w:object w:dxaOrig="7140" w:dyaOrig="10104">
          <v:shape id="_x0000_i1026" type="#_x0000_t75" style="width:453.6pt;height:640.8pt" o:ole="">
            <v:imagedata r:id="rId15" o:title=""/>
          </v:shape>
          <o:OLEObject Type="Embed" ProgID="AcroExch.Document.7" ShapeID="_x0000_i1026" DrawAspect="Content" ObjectID="_1676881369" r:id="rId16"/>
        </w:object>
      </w:r>
    </w:p>
    <w:p w:rsidR="003C3AAB" w:rsidRDefault="003C3AAB"/>
    <w:p w:rsidR="003C3AAB" w:rsidRDefault="003C3AAB"/>
    <w:p w:rsidR="003C3AAB" w:rsidRDefault="003C3AAB"/>
    <w:sectPr w:rsidR="003C3AAB" w:rsidSect="00931F21">
      <w:pgSz w:w="11906" w:h="16838"/>
      <w:pgMar w:top="709" w:right="850" w:bottom="851" w:left="1701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27A79" w:rsidRDefault="00827A79" w:rsidP="002B47BD">
      <w:pPr>
        <w:spacing w:after="0" w:line="240" w:lineRule="auto"/>
      </w:pPr>
      <w:r>
        <w:separator/>
      </w:r>
    </w:p>
  </w:endnote>
  <w:endnote w:type="continuationSeparator" w:id="0">
    <w:p w:rsidR="00827A79" w:rsidRDefault="00827A79" w:rsidP="002B47B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3384A" w:rsidRDefault="0093384A" w:rsidP="00931F21">
    <w:pPr>
      <w:pStyle w:val="af1"/>
      <w:framePr w:wrap="around" w:vAnchor="text" w:hAnchor="margin" w:xAlign="right" w:y="1"/>
      <w:rPr>
        <w:rStyle w:val="af3"/>
      </w:rPr>
    </w:pPr>
    <w:r>
      <w:rPr>
        <w:rStyle w:val="af3"/>
      </w:rPr>
      <w:fldChar w:fldCharType="begin"/>
    </w:r>
    <w:r>
      <w:rPr>
        <w:rStyle w:val="af3"/>
      </w:rPr>
      <w:instrText xml:space="preserve">PAGE  </w:instrText>
    </w:r>
    <w:r>
      <w:rPr>
        <w:rStyle w:val="af3"/>
      </w:rPr>
      <w:fldChar w:fldCharType="separate"/>
    </w:r>
    <w:r>
      <w:rPr>
        <w:rStyle w:val="af3"/>
        <w:noProof/>
      </w:rPr>
      <w:t>16</w:t>
    </w:r>
    <w:r>
      <w:rPr>
        <w:rStyle w:val="af3"/>
      </w:rPr>
      <w:fldChar w:fldCharType="end"/>
    </w:r>
  </w:p>
  <w:p w:rsidR="0093384A" w:rsidRDefault="0093384A" w:rsidP="00931F21">
    <w:pPr>
      <w:pStyle w:val="af1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3384A" w:rsidRDefault="0093384A" w:rsidP="00931F21">
    <w:pPr>
      <w:pStyle w:val="af1"/>
      <w:framePr w:wrap="around" w:vAnchor="text" w:hAnchor="margin" w:xAlign="right" w:y="1"/>
      <w:rPr>
        <w:rStyle w:val="af3"/>
      </w:rPr>
    </w:pPr>
    <w:r>
      <w:rPr>
        <w:rStyle w:val="af3"/>
      </w:rPr>
      <w:fldChar w:fldCharType="begin"/>
    </w:r>
    <w:r>
      <w:rPr>
        <w:rStyle w:val="af3"/>
      </w:rPr>
      <w:instrText xml:space="preserve">PAGE  </w:instrText>
    </w:r>
    <w:r>
      <w:rPr>
        <w:rStyle w:val="af3"/>
      </w:rPr>
      <w:fldChar w:fldCharType="separate"/>
    </w:r>
    <w:r w:rsidR="003C3AAB">
      <w:rPr>
        <w:rStyle w:val="af3"/>
        <w:noProof/>
      </w:rPr>
      <w:t>15</w:t>
    </w:r>
    <w:r>
      <w:rPr>
        <w:rStyle w:val="af3"/>
      </w:rPr>
      <w:fldChar w:fldCharType="end"/>
    </w:r>
  </w:p>
  <w:p w:rsidR="0093384A" w:rsidRDefault="0093384A" w:rsidP="00931F21">
    <w:pPr>
      <w:pStyle w:val="af1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27A79" w:rsidRDefault="00827A79" w:rsidP="002B47BD">
      <w:pPr>
        <w:spacing w:after="0" w:line="240" w:lineRule="auto"/>
      </w:pPr>
      <w:r>
        <w:separator/>
      </w:r>
    </w:p>
  </w:footnote>
  <w:footnote w:type="continuationSeparator" w:id="0">
    <w:p w:rsidR="00827A79" w:rsidRDefault="00827A79" w:rsidP="002B47B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AE2A327A"/>
    <w:lvl w:ilvl="0">
      <w:numFmt w:val="bullet"/>
      <w:lvlText w:val="*"/>
      <w:lvlJc w:val="left"/>
    </w:lvl>
  </w:abstractNum>
  <w:abstractNum w:abstractNumId="1">
    <w:nsid w:val="00000004"/>
    <w:multiLevelType w:val="singleLevel"/>
    <w:tmpl w:val="00000004"/>
    <w:name w:val="WW8Num7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/>
        <w:sz w:val="28"/>
      </w:rPr>
    </w:lvl>
  </w:abstractNum>
  <w:abstractNum w:abstractNumId="2">
    <w:nsid w:val="00000005"/>
    <w:multiLevelType w:val="singleLevel"/>
    <w:tmpl w:val="00000005"/>
    <w:name w:val="WW8Num15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/>
      </w:rPr>
    </w:lvl>
  </w:abstractNum>
  <w:abstractNum w:abstractNumId="3">
    <w:nsid w:val="00000006"/>
    <w:multiLevelType w:val="singleLevel"/>
    <w:tmpl w:val="00000006"/>
    <w:name w:val="WW8Num2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/>
        <w:sz w:val="28"/>
      </w:rPr>
    </w:lvl>
  </w:abstractNum>
  <w:abstractNum w:abstractNumId="4">
    <w:nsid w:val="0343551F"/>
    <w:multiLevelType w:val="multilevel"/>
    <w:tmpl w:val="2480CF36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3131" w:hanging="720"/>
      </w:pPr>
      <w:rPr>
        <w:rFonts w:hint="default"/>
        <w:b/>
      </w:rPr>
    </w:lvl>
    <w:lvl w:ilvl="2">
      <w:start w:val="1"/>
      <w:numFmt w:val="decimalZero"/>
      <w:lvlText w:val="%1.%2.%3."/>
      <w:lvlJc w:val="left"/>
      <w:pPr>
        <w:ind w:left="209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135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8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86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91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595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640" w:hanging="2160"/>
      </w:pPr>
      <w:rPr>
        <w:rFonts w:hint="default"/>
      </w:rPr>
    </w:lvl>
  </w:abstractNum>
  <w:abstractNum w:abstractNumId="5">
    <w:nsid w:val="08E31710"/>
    <w:multiLevelType w:val="multilevel"/>
    <w:tmpl w:val="F050D6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0DEB3541"/>
    <w:multiLevelType w:val="hybridMultilevel"/>
    <w:tmpl w:val="9F4246A4"/>
    <w:lvl w:ilvl="0" w:tplc="04190001">
      <w:start w:val="1"/>
      <w:numFmt w:val="bullet"/>
      <w:lvlText w:val=""/>
      <w:lvlJc w:val="left"/>
      <w:pPr>
        <w:tabs>
          <w:tab w:val="num" w:pos="644"/>
        </w:tabs>
        <w:ind w:left="644" w:hanging="360"/>
      </w:pPr>
      <w:rPr>
        <w:rFonts w:ascii="Symbol" w:hAnsi="Symbol"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64"/>
        </w:tabs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</w:lvl>
  </w:abstractNum>
  <w:abstractNum w:abstractNumId="7">
    <w:nsid w:val="108F72EE"/>
    <w:multiLevelType w:val="hybridMultilevel"/>
    <w:tmpl w:val="BB147B72"/>
    <w:lvl w:ilvl="0" w:tplc="0419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0EB2B0D"/>
    <w:multiLevelType w:val="hybridMultilevel"/>
    <w:tmpl w:val="687266CE"/>
    <w:lvl w:ilvl="0" w:tplc="04190001">
      <w:start w:val="1"/>
      <w:numFmt w:val="bullet"/>
      <w:lvlText w:val=""/>
      <w:lvlJc w:val="left"/>
      <w:pPr>
        <w:ind w:left="142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2" w:hanging="360"/>
      </w:pPr>
      <w:rPr>
        <w:rFonts w:ascii="Wingdings" w:hAnsi="Wingdings" w:hint="default"/>
      </w:rPr>
    </w:lvl>
  </w:abstractNum>
  <w:abstractNum w:abstractNumId="9">
    <w:nsid w:val="11E47B7B"/>
    <w:multiLevelType w:val="hybridMultilevel"/>
    <w:tmpl w:val="F2F09922"/>
    <w:lvl w:ilvl="0" w:tplc="E3BC3B8C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64"/>
        </w:tabs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</w:lvl>
  </w:abstractNum>
  <w:abstractNum w:abstractNumId="10">
    <w:nsid w:val="15621611"/>
    <w:multiLevelType w:val="hybridMultilevel"/>
    <w:tmpl w:val="A30A4B76"/>
    <w:lvl w:ilvl="0" w:tplc="E81E80EE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1B7C167E"/>
    <w:multiLevelType w:val="hybridMultilevel"/>
    <w:tmpl w:val="AFA4CAD8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2">
    <w:nsid w:val="23D30AD6"/>
    <w:multiLevelType w:val="hybridMultilevel"/>
    <w:tmpl w:val="0CF8DC18"/>
    <w:lvl w:ilvl="0" w:tplc="20A6EA8E">
      <w:start w:val="1"/>
      <w:numFmt w:val="decimal"/>
      <w:lvlText w:val="%1."/>
      <w:lvlJc w:val="left"/>
      <w:pPr>
        <w:ind w:left="3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00" w:hanging="360"/>
      </w:pPr>
    </w:lvl>
    <w:lvl w:ilvl="2" w:tplc="0419001B" w:tentative="1">
      <w:start w:val="1"/>
      <w:numFmt w:val="lowerRoman"/>
      <w:lvlText w:val="%3."/>
      <w:lvlJc w:val="right"/>
      <w:pPr>
        <w:ind w:left="1820" w:hanging="180"/>
      </w:pPr>
    </w:lvl>
    <w:lvl w:ilvl="3" w:tplc="0419000F" w:tentative="1">
      <w:start w:val="1"/>
      <w:numFmt w:val="decimal"/>
      <w:lvlText w:val="%4."/>
      <w:lvlJc w:val="left"/>
      <w:pPr>
        <w:ind w:left="2540" w:hanging="360"/>
      </w:pPr>
    </w:lvl>
    <w:lvl w:ilvl="4" w:tplc="04190019" w:tentative="1">
      <w:start w:val="1"/>
      <w:numFmt w:val="lowerLetter"/>
      <w:lvlText w:val="%5."/>
      <w:lvlJc w:val="left"/>
      <w:pPr>
        <w:ind w:left="3260" w:hanging="360"/>
      </w:pPr>
    </w:lvl>
    <w:lvl w:ilvl="5" w:tplc="0419001B" w:tentative="1">
      <w:start w:val="1"/>
      <w:numFmt w:val="lowerRoman"/>
      <w:lvlText w:val="%6."/>
      <w:lvlJc w:val="right"/>
      <w:pPr>
        <w:ind w:left="3980" w:hanging="180"/>
      </w:pPr>
    </w:lvl>
    <w:lvl w:ilvl="6" w:tplc="0419000F" w:tentative="1">
      <w:start w:val="1"/>
      <w:numFmt w:val="decimal"/>
      <w:lvlText w:val="%7."/>
      <w:lvlJc w:val="left"/>
      <w:pPr>
        <w:ind w:left="4700" w:hanging="360"/>
      </w:pPr>
    </w:lvl>
    <w:lvl w:ilvl="7" w:tplc="04190019" w:tentative="1">
      <w:start w:val="1"/>
      <w:numFmt w:val="lowerLetter"/>
      <w:lvlText w:val="%8."/>
      <w:lvlJc w:val="left"/>
      <w:pPr>
        <w:ind w:left="5420" w:hanging="360"/>
      </w:pPr>
    </w:lvl>
    <w:lvl w:ilvl="8" w:tplc="0419001B" w:tentative="1">
      <w:start w:val="1"/>
      <w:numFmt w:val="lowerRoman"/>
      <w:lvlText w:val="%9."/>
      <w:lvlJc w:val="right"/>
      <w:pPr>
        <w:ind w:left="6140" w:hanging="180"/>
      </w:pPr>
    </w:lvl>
  </w:abstractNum>
  <w:abstractNum w:abstractNumId="13">
    <w:nsid w:val="28C70B5E"/>
    <w:multiLevelType w:val="multilevel"/>
    <w:tmpl w:val="AA68DD6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14">
    <w:nsid w:val="2B103DF8"/>
    <w:multiLevelType w:val="hybridMultilevel"/>
    <w:tmpl w:val="217E3FD8"/>
    <w:lvl w:ilvl="0" w:tplc="FA927EDC">
      <w:start w:val="1"/>
      <w:numFmt w:val="bullet"/>
      <w:lvlText w:val=""/>
      <w:lvlJc w:val="left"/>
      <w:pPr>
        <w:tabs>
          <w:tab w:val="num" w:pos="2001"/>
        </w:tabs>
        <w:ind w:left="2001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15">
    <w:nsid w:val="2F016853"/>
    <w:multiLevelType w:val="multilevel"/>
    <w:tmpl w:val="2940ED84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571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42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633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4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69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906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7757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968" w:hanging="2160"/>
      </w:pPr>
      <w:rPr>
        <w:rFonts w:hint="default"/>
      </w:rPr>
    </w:lvl>
  </w:abstractNum>
  <w:abstractNum w:abstractNumId="16">
    <w:nsid w:val="33590CC5"/>
    <w:multiLevelType w:val="hybridMultilevel"/>
    <w:tmpl w:val="185E1CA4"/>
    <w:lvl w:ilvl="0" w:tplc="E3BC3B8C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35955538"/>
    <w:multiLevelType w:val="hybridMultilevel"/>
    <w:tmpl w:val="9F504BF4"/>
    <w:lvl w:ilvl="0" w:tplc="51CC74B4">
      <w:start w:val="1"/>
      <w:numFmt w:val="decimal"/>
      <w:lvlText w:val="%1."/>
      <w:lvlJc w:val="left"/>
      <w:pPr>
        <w:ind w:left="780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1500" w:hanging="360"/>
      </w:pPr>
    </w:lvl>
    <w:lvl w:ilvl="2" w:tplc="0419001B" w:tentative="1">
      <w:start w:val="1"/>
      <w:numFmt w:val="lowerRoman"/>
      <w:lvlText w:val="%3."/>
      <w:lvlJc w:val="right"/>
      <w:pPr>
        <w:ind w:left="2220" w:hanging="180"/>
      </w:pPr>
    </w:lvl>
    <w:lvl w:ilvl="3" w:tplc="0419000F" w:tentative="1">
      <w:start w:val="1"/>
      <w:numFmt w:val="decimal"/>
      <w:lvlText w:val="%4."/>
      <w:lvlJc w:val="left"/>
      <w:pPr>
        <w:ind w:left="2940" w:hanging="360"/>
      </w:pPr>
    </w:lvl>
    <w:lvl w:ilvl="4" w:tplc="04190019" w:tentative="1">
      <w:start w:val="1"/>
      <w:numFmt w:val="lowerLetter"/>
      <w:lvlText w:val="%5."/>
      <w:lvlJc w:val="left"/>
      <w:pPr>
        <w:ind w:left="3660" w:hanging="360"/>
      </w:pPr>
    </w:lvl>
    <w:lvl w:ilvl="5" w:tplc="0419001B" w:tentative="1">
      <w:start w:val="1"/>
      <w:numFmt w:val="lowerRoman"/>
      <w:lvlText w:val="%6."/>
      <w:lvlJc w:val="right"/>
      <w:pPr>
        <w:ind w:left="4380" w:hanging="180"/>
      </w:pPr>
    </w:lvl>
    <w:lvl w:ilvl="6" w:tplc="0419000F" w:tentative="1">
      <w:start w:val="1"/>
      <w:numFmt w:val="decimal"/>
      <w:lvlText w:val="%7."/>
      <w:lvlJc w:val="left"/>
      <w:pPr>
        <w:ind w:left="5100" w:hanging="360"/>
      </w:pPr>
    </w:lvl>
    <w:lvl w:ilvl="7" w:tplc="04190019" w:tentative="1">
      <w:start w:val="1"/>
      <w:numFmt w:val="lowerLetter"/>
      <w:lvlText w:val="%8."/>
      <w:lvlJc w:val="left"/>
      <w:pPr>
        <w:ind w:left="5820" w:hanging="360"/>
      </w:pPr>
    </w:lvl>
    <w:lvl w:ilvl="8" w:tplc="041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8">
    <w:nsid w:val="37993231"/>
    <w:multiLevelType w:val="multilevel"/>
    <w:tmpl w:val="679AF3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3AC60877"/>
    <w:multiLevelType w:val="multilevel"/>
    <w:tmpl w:val="4E1C0B5A"/>
    <w:lvl w:ilvl="0">
      <w:start w:val="1"/>
      <w:numFmt w:val="decimal"/>
      <w:lvlText w:val="%1."/>
      <w:lvlJc w:val="left"/>
      <w:pPr>
        <w:ind w:left="1045" w:hanging="360"/>
      </w:pPr>
      <w:rPr>
        <w:rFonts w:hint="default"/>
      </w:rPr>
    </w:lvl>
    <w:lvl w:ilvl="1">
      <w:start w:val="4"/>
      <w:numFmt w:val="decimal"/>
      <w:isLgl/>
      <w:lvlText w:val="%1.%2."/>
      <w:lvlJc w:val="left"/>
      <w:pPr>
        <w:ind w:left="1405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05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65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65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25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485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485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45" w:hanging="2160"/>
      </w:pPr>
      <w:rPr>
        <w:rFonts w:hint="default"/>
      </w:rPr>
    </w:lvl>
  </w:abstractNum>
  <w:abstractNum w:abstractNumId="20">
    <w:nsid w:val="3D2D2622"/>
    <w:multiLevelType w:val="hybridMultilevel"/>
    <w:tmpl w:val="235A77B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08158A2"/>
    <w:multiLevelType w:val="hybridMultilevel"/>
    <w:tmpl w:val="00424978"/>
    <w:lvl w:ilvl="0" w:tplc="0419000F">
      <w:start w:val="1"/>
      <w:numFmt w:val="decimal"/>
      <w:lvlText w:val="%1."/>
      <w:lvlJc w:val="left"/>
      <w:pPr>
        <w:tabs>
          <w:tab w:val="num" w:pos="1429"/>
        </w:tabs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2149"/>
        </w:tabs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69"/>
        </w:tabs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589"/>
        </w:tabs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09"/>
        </w:tabs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29"/>
        </w:tabs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49"/>
        </w:tabs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69"/>
        </w:tabs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189"/>
        </w:tabs>
        <w:ind w:left="7189" w:hanging="180"/>
      </w:pPr>
    </w:lvl>
  </w:abstractNum>
  <w:abstractNum w:abstractNumId="22">
    <w:nsid w:val="430B3B63"/>
    <w:multiLevelType w:val="hybridMultilevel"/>
    <w:tmpl w:val="9230E36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CD83EDD"/>
    <w:multiLevelType w:val="hybridMultilevel"/>
    <w:tmpl w:val="EB9C83E8"/>
    <w:lvl w:ilvl="0" w:tplc="FA927EDC">
      <w:start w:val="1"/>
      <w:numFmt w:val="bullet"/>
      <w:lvlText w:val=""/>
      <w:lvlJc w:val="left"/>
      <w:pPr>
        <w:tabs>
          <w:tab w:val="num" w:pos="2001"/>
        </w:tabs>
        <w:ind w:left="2001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24">
    <w:nsid w:val="52166A76"/>
    <w:multiLevelType w:val="hybridMultilevel"/>
    <w:tmpl w:val="9EC80A86"/>
    <w:lvl w:ilvl="0" w:tplc="0419000F">
      <w:start w:val="6"/>
      <w:numFmt w:val="decimal"/>
      <w:lvlText w:val="%1."/>
      <w:lvlJc w:val="left"/>
      <w:pPr>
        <w:ind w:left="750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70" w:hanging="360"/>
      </w:pPr>
    </w:lvl>
    <w:lvl w:ilvl="2" w:tplc="0419001B" w:tentative="1">
      <w:start w:val="1"/>
      <w:numFmt w:val="lowerRoman"/>
      <w:lvlText w:val="%3."/>
      <w:lvlJc w:val="right"/>
      <w:pPr>
        <w:ind w:left="2190" w:hanging="180"/>
      </w:pPr>
    </w:lvl>
    <w:lvl w:ilvl="3" w:tplc="0419000F" w:tentative="1">
      <w:start w:val="1"/>
      <w:numFmt w:val="decimal"/>
      <w:lvlText w:val="%4."/>
      <w:lvlJc w:val="left"/>
      <w:pPr>
        <w:ind w:left="2910" w:hanging="360"/>
      </w:pPr>
    </w:lvl>
    <w:lvl w:ilvl="4" w:tplc="04190019" w:tentative="1">
      <w:start w:val="1"/>
      <w:numFmt w:val="lowerLetter"/>
      <w:lvlText w:val="%5."/>
      <w:lvlJc w:val="left"/>
      <w:pPr>
        <w:ind w:left="3630" w:hanging="360"/>
      </w:pPr>
    </w:lvl>
    <w:lvl w:ilvl="5" w:tplc="0419001B" w:tentative="1">
      <w:start w:val="1"/>
      <w:numFmt w:val="lowerRoman"/>
      <w:lvlText w:val="%6."/>
      <w:lvlJc w:val="right"/>
      <w:pPr>
        <w:ind w:left="4350" w:hanging="180"/>
      </w:pPr>
    </w:lvl>
    <w:lvl w:ilvl="6" w:tplc="0419000F" w:tentative="1">
      <w:start w:val="1"/>
      <w:numFmt w:val="decimal"/>
      <w:lvlText w:val="%7."/>
      <w:lvlJc w:val="left"/>
      <w:pPr>
        <w:ind w:left="5070" w:hanging="360"/>
      </w:pPr>
    </w:lvl>
    <w:lvl w:ilvl="7" w:tplc="04190019" w:tentative="1">
      <w:start w:val="1"/>
      <w:numFmt w:val="lowerLetter"/>
      <w:lvlText w:val="%8."/>
      <w:lvlJc w:val="left"/>
      <w:pPr>
        <w:ind w:left="5790" w:hanging="360"/>
      </w:pPr>
    </w:lvl>
    <w:lvl w:ilvl="8" w:tplc="0419001B" w:tentative="1">
      <w:start w:val="1"/>
      <w:numFmt w:val="lowerRoman"/>
      <w:lvlText w:val="%9."/>
      <w:lvlJc w:val="right"/>
      <w:pPr>
        <w:ind w:left="6510" w:hanging="180"/>
      </w:pPr>
    </w:lvl>
  </w:abstractNum>
  <w:abstractNum w:abstractNumId="25">
    <w:nsid w:val="575A4E2A"/>
    <w:multiLevelType w:val="multilevel"/>
    <w:tmpl w:val="AB16080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26">
    <w:nsid w:val="5DA438FA"/>
    <w:multiLevelType w:val="multilevel"/>
    <w:tmpl w:val="FE4C51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694C626A"/>
    <w:multiLevelType w:val="multilevel"/>
    <w:tmpl w:val="6CB027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6AB44D17"/>
    <w:multiLevelType w:val="hybridMultilevel"/>
    <w:tmpl w:val="793425F2"/>
    <w:lvl w:ilvl="0" w:tplc="FA927EDC">
      <w:start w:val="1"/>
      <w:numFmt w:val="bullet"/>
      <w:lvlText w:val=""/>
      <w:lvlJc w:val="left"/>
      <w:pPr>
        <w:tabs>
          <w:tab w:val="num" w:pos="2001"/>
        </w:tabs>
        <w:ind w:left="2001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29">
    <w:nsid w:val="6E822D7E"/>
    <w:multiLevelType w:val="hybridMultilevel"/>
    <w:tmpl w:val="CB78460A"/>
    <w:lvl w:ilvl="0" w:tplc="0419000F">
      <w:start w:val="1"/>
      <w:numFmt w:val="decimal"/>
      <w:lvlText w:val="%1."/>
      <w:lvlJc w:val="left"/>
      <w:pPr>
        <w:ind w:left="1211" w:hanging="360"/>
      </w:p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30">
    <w:nsid w:val="71535DAF"/>
    <w:multiLevelType w:val="hybridMultilevel"/>
    <w:tmpl w:val="143C8370"/>
    <w:lvl w:ilvl="0" w:tplc="BFB89F8C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796"/>
        </w:tabs>
        <w:ind w:left="79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516"/>
        </w:tabs>
        <w:ind w:left="151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236"/>
        </w:tabs>
        <w:ind w:left="223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2956"/>
        </w:tabs>
        <w:ind w:left="295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676"/>
        </w:tabs>
        <w:ind w:left="367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396"/>
        </w:tabs>
        <w:ind w:left="439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116"/>
        </w:tabs>
        <w:ind w:left="511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5836"/>
        </w:tabs>
        <w:ind w:left="5836" w:hanging="360"/>
      </w:pPr>
      <w:rPr>
        <w:rFonts w:ascii="Wingdings" w:hAnsi="Wingdings" w:hint="default"/>
      </w:rPr>
    </w:lvl>
  </w:abstractNum>
  <w:abstractNum w:abstractNumId="31">
    <w:nsid w:val="7D6D0860"/>
    <w:multiLevelType w:val="hybridMultilevel"/>
    <w:tmpl w:val="3C168514"/>
    <w:lvl w:ilvl="0" w:tplc="225A3B46">
      <w:start w:val="2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64"/>
        </w:tabs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</w:lvl>
  </w:abstractNum>
  <w:abstractNum w:abstractNumId="32">
    <w:nsid w:val="7E280F35"/>
    <w:multiLevelType w:val="multilevel"/>
    <w:tmpl w:val="7E60BC22"/>
    <w:lvl w:ilvl="0">
      <w:start w:val="1"/>
      <w:numFmt w:val="decimal"/>
      <w:lvlText w:val="%1."/>
      <w:lvlJc w:val="left"/>
      <w:pPr>
        <w:tabs>
          <w:tab w:val="num" w:pos="1380"/>
        </w:tabs>
        <w:ind w:left="1380" w:hanging="360"/>
      </w:pPr>
      <w:rPr>
        <w:rFonts w:hint="default"/>
        <w:b/>
      </w:rPr>
    </w:lvl>
    <w:lvl w:ilvl="1">
      <w:start w:val="3"/>
      <w:numFmt w:val="decimal"/>
      <w:isLgl/>
      <w:lvlText w:val="%1.%2."/>
      <w:lvlJc w:val="left"/>
      <w:pPr>
        <w:ind w:left="1250" w:hanging="54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4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10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0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4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46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20" w:hanging="1800"/>
      </w:pPr>
      <w:rPr>
        <w:rFonts w:hint="default"/>
      </w:rPr>
    </w:lvl>
  </w:abstractNum>
  <w:num w:numId="1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9"/>
  </w:num>
  <w:num w:numId="3">
    <w:abstractNumId w:val="31"/>
  </w:num>
  <w:num w:numId="4">
    <w:abstractNumId w:val="6"/>
  </w:num>
  <w:num w:numId="5">
    <w:abstractNumId w:val="16"/>
  </w:num>
  <w:num w:numId="6">
    <w:abstractNumId w:val="23"/>
  </w:num>
  <w:num w:numId="7">
    <w:abstractNumId w:val="28"/>
  </w:num>
  <w:num w:numId="8">
    <w:abstractNumId w:val="14"/>
  </w:num>
  <w:num w:numId="9">
    <w:abstractNumId w:val="32"/>
  </w:num>
  <w:num w:numId="10">
    <w:abstractNumId w:val="11"/>
  </w:num>
  <w:num w:numId="11">
    <w:abstractNumId w:val="29"/>
  </w:num>
  <w:num w:numId="12">
    <w:abstractNumId w:val="20"/>
  </w:num>
  <w:num w:numId="13">
    <w:abstractNumId w:val="8"/>
  </w:num>
  <w:num w:numId="14">
    <w:abstractNumId w:val="22"/>
  </w:num>
  <w:num w:numId="15">
    <w:abstractNumId w:val="1"/>
  </w:num>
  <w:num w:numId="16">
    <w:abstractNumId w:val="2"/>
  </w:num>
  <w:num w:numId="17">
    <w:abstractNumId w:val="3"/>
  </w:num>
  <w:num w:numId="18">
    <w:abstractNumId w:val="21"/>
  </w:num>
  <w:num w:numId="19">
    <w:abstractNumId w:val="4"/>
  </w:num>
  <w:num w:numId="20">
    <w:abstractNumId w:val="19"/>
  </w:num>
  <w:num w:numId="21">
    <w:abstractNumId w:val="0"/>
    <w:lvlOverride w:ilvl="0">
      <w:lvl w:ilvl="0">
        <w:start w:val="65535"/>
        <w:numFmt w:val="bullet"/>
        <w:lvlText w:val="-"/>
        <w:legacy w:legacy="1" w:legacySpace="0" w:legacyIndent="288"/>
        <w:lvlJc w:val="left"/>
        <w:rPr>
          <w:rFonts w:ascii="Times New Roman" w:hAnsi="Times New Roman" w:cs="Times New Roman" w:hint="default"/>
        </w:rPr>
      </w:lvl>
    </w:lvlOverride>
  </w:num>
  <w:num w:numId="22">
    <w:abstractNumId w:val="0"/>
    <w:lvlOverride w:ilvl="0">
      <w:lvl w:ilvl="0">
        <w:start w:val="65535"/>
        <w:numFmt w:val="bullet"/>
        <w:lvlText w:val="-"/>
        <w:legacy w:legacy="1" w:legacySpace="0" w:legacyIndent="283"/>
        <w:lvlJc w:val="left"/>
        <w:rPr>
          <w:rFonts w:ascii="Times New Roman" w:hAnsi="Times New Roman" w:cs="Times New Roman" w:hint="default"/>
        </w:rPr>
      </w:lvl>
    </w:lvlOverride>
  </w:num>
  <w:num w:numId="23">
    <w:abstractNumId w:val="0"/>
    <w:lvlOverride w:ilvl="0">
      <w:lvl w:ilvl="0">
        <w:start w:val="65535"/>
        <w:numFmt w:val="bullet"/>
        <w:lvlText w:val="-"/>
        <w:legacy w:legacy="1" w:legacySpace="0" w:legacyIndent="284"/>
        <w:lvlJc w:val="left"/>
        <w:rPr>
          <w:rFonts w:ascii="Times New Roman" w:hAnsi="Times New Roman" w:cs="Times New Roman" w:hint="default"/>
        </w:rPr>
      </w:lvl>
    </w:lvlOverride>
  </w:num>
  <w:num w:numId="24">
    <w:abstractNumId w:val="7"/>
  </w:num>
  <w:num w:numId="25">
    <w:abstractNumId w:val="15"/>
  </w:num>
  <w:num w:numId="26">
    <w:abstractNumId w:val="17"/>
  </w:num>
  <w:num w:numId="27">
    <w:abstractNumId w:val="26"/>
  </w:num>
  <w:num w:numId="28">
    <w:abstractNumId w:val="12"/>
  </w:num>
  <w:num w:numId="29">
    <w:abstractNumId w:val="13"/>
  </w:num>
  <w:num w:numId="30">
    <w:abstractNumId w:val="18"/>
  </w:num>
  <w:num w:numId="31">
    <w:abstractNumId w:val="27"/>
  </w:num>
  <w:num w:numId="32">
    <w:abstractNumId w:val="5"/>
  </w:num>
  <w:num w:numId="33">
    <w:abstractNumId w:val="25"/>
  </w:num>
  <w:num w:numId="34">
    <w:abstractNumId w:val="24"/>
  </w:num>
  <w:num w:numId="35">
    <w:abstractNumId w:val="3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D12FCD"/>
    <w:rsid w:val="000E0292"/>
    <w:rsid w:val="00123F1E"/>
    <w:rsid w:val="001C560E"/>
    <w:rsid w:val="0020054A"/>
    <w:rsid w:val="00216256"/>
    <w:rsid w:val="00216FEB"/>
    <w:rsid w:val="002857C2"/>
    <w:rsid w:val="002B47BD"/>
    <w:rsid w:val="003C0970"/>
    <w:rsid w:val="003C3AAB"/>
    <w:rsid w:val="003D30AB"/>
    <w:rsid w:val="00402F47"/>
    <w:rsid w:val="004C2DB5"/>
    <w:rsid w:val="005663A2"/>
    <w:rsid w:val="005D5A7B"/>
    <w:rsid w:val="005F08BD"/>
    <w:rsid w:val="00732063"/>
    <w:rsid w:val="00814519"/>
    <w:rsid w:val="00827A79"/>
    <w:rsid w:val="00902C27"/>
    <w:rsid w:val="00931F21"/>
    <w:rsid w:val="0093384A"/>
    <w:rsid w:val="009E2C62"/>
    <w:rsid w:val="00AE2816"/>
    <w:rsid w:val="00B21C28"/>
    <w:rsid w:val="00B6601D"/>
    <w:rsid w:val="00B91CAF"/>
    <w:rsid w:val="00C07223"/>
    <w:rsid w:val="00C41161"/>
    <w:rsid w:val="00C95207"/>
    <w:rsid w:val="00CB3EAF"/>
    <w:rsid w:val="00D1212E"/>
    <w:rsid w:val="00D12FCD"/>
    <w:rsid w:val="00D33E68"/>
    <w:rsid w:val="00D461A1"/>
    <w:rsid w:val="00DD7483"/>
    <w:rsid w:val="00EF130B"/>
    <w:rsid w:val="00FA400C"/>
    <w:rsid w:val="00FB5F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annotation text" w:uiPriority="0"/>
    <w:lsdException w:name="header" w:uiPriority="0"/>
    <w:lsdException w:name="footer" w:uiPriority="0"/>
    <w:lsdException w:name="caption" w:uiPriority="35" w:qFormat="1"/>
    <w:lsdException w:name="page number" w:uiPriority="0"/>
    <w:lsdException w:name="List 2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annotation subjec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47BD"/>
  </w:style>
  <w:style w:type="paragraph" w:styleId="1">
    <w:name w:val="heading 1"/>
    <w:basedOn w:val="a"/>
    <w:next w:val="a"/>
    <w:link w:val="10"/>
    <w:qFormat/>
    <w:rsid w:val="00D12FCD"/>
    <w:pPr>
      <w:keepNext/>
      <w:autoSpaceDE w:val="0"/>
      <w:autoSpaceDN w:val="0"/>
      <w:spacing w:after="0" w:line="240" w:lineRule="auto"/>
      <w:ind w:firstLine="284"/>
      <w:outlineLvl w:val="0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D12FCD"/>
    <w:rPr>
      <w:rFonts w:ascii="Times New Roman" w:eastAsia="Times New Roman" w:hAnsi="Times New Roman" w:cs="Times New Roman"/>
      <w:sz w:val="24"/>
      <w:szCs w:val="24"/>
    </w:rPr>
  </w:style>
  <w:style w:type="paragraph" w:styleId="a3">
    <w:name w:val="Normal (Web)"/>
    <w:basedOn w:val="a"/>
    <w:uiPriority w:val="99"/>
    <w:rsid w:val="00D12FC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2">
    <w:name w:val="List 2"/>
    <w:basedOn w:val="a"/>
    <w:rsid w:val="00D12FCD"/>
    <w:pPr>
      <w:spacing w:after="0" w:line="240" w:lineRule="auto"/>
      <w:ind w:left="566" w:hanging="283"/>
    </w:pPr>
    <w:rPr>
      <w:rFonts w:ascii="Times New Roman" w:eastAsia="Times New Roman" w:hAnsi="Times New Roman" w:cs="Times New Roman"/>
      <w:sz w:val="24"/>
      <w:szCs w:val="24"/>
    </w:rPr>
  </w:style>
  <w:style w:type="paragraph" w:styleId="20">
    <w:name w:val="Body Text Indent 2"/>
    <w:basedOn w:val="a"/>
    <w:link w:val="21"/>
    <w:rsid w:val="00D12FCD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21">
    <w:name w:val="Основной текст с отступом 2 Знак"/>
    <w:basedOn w:val="a0"/>
    <w:link w:val="20"/>
    <w:rsid w:val="00D12FCD"/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uiPriority w:val="22"/>
    <w:qFormat/>
    <w:rsid w:val="00D12FCD"/>
    <w:rPr>
      <w:b/>
      <w:bCs/>
    </w:rPr>
  </w:style>
  <w:style w:type="paragraph" w:styleId="a5">
    <w:name w:val="footnote text"/>
    <w:basedOn w:val="a"/>
    <w:link w:val="a6"/>
    <w:semiHidden/>
    <w:rsid w:val="00D12FC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6">
    <w:name w:val="Текст сноски Знак"/>
    <w:basedOn w:val="a0"/>
    <w:link w:val="a5"/>
    <w:semiHidden/>
    <w:rsid w:val="00D12FCD"/>
    <w:rPr>
      <w:rFonts w:ascii="Times New Roman" w:eastAsia="Times New Roman" w:hAnsi="Times New Roman" w:cs="Times New Roman"/>
      <w:sz w:val="20"/>
      <w:szCs w:val="20"/>
    </w:rPr>
  </w:style>
  <w:style w:type="character" w:customStyle="1" w:styleId="a7">
    <w:name w:val="Текст выноски Знак"/>
    <w:basedOn w:val="a0"/>
    <w:link w:val="a8"/>
    <w:semiHidden/>
    <w:rsid w:val="00D12FCD"/>
    <w:rPr>
      <w:rFonts w:ascii="Tahoma" w:eastAsia="Times New Roman" w:hAnsi="Tahoma" w:cs="Tahoma"/>
      <w:sz w:val="16"/>
      <w:szCs w:val="16"/>
    </w:rPr>
  </w:style>
  <w:style w:type="paragraph" w:styleId="a8">
    <w:name w:val="Balloon Text"/>
    <w:basedOn w:val="a"/>
    <w:link w:val="a7"/>
    <w:semiHidden/>
    <w:rsid w:val="00D12FCD"/>
    <w:pPr>
      <w:spacing w:after="0" w:line="240" w:lineRule="auto"/>
    </w:pPr>
    <w:rPr>
      <w:rFonts w:ascii="Tahoma" w:eastAsia="Times New Roman" w:hAnsi="Tahoma" w:cs="Tahoma"/>
      <w:sz w:val="16"/>
      <w:szCs w:val="16"/>
    </w:rPr>
  </w:style>
  <w:style w:type="character" w:customStyle="1" w:styleId="11">
    <w:name w:val="Текст выноски Знак1"/>
    <w:basedOn w:val="a0"/>
    <w:uiPriority w:val="99"/>
    <w:semiHidden/>
    <w:rsid w:val="00D12FCD"/>
    <w:rPr>
      <w:rFonts w:ascii="Tahoma" w:hAnsi="Tahoma" w:cs="Tahoma"/>
      <w:sz w:val="16"/>
      <w:szCs w:val="16"/>
    </w:rPr>
  </w:style>
  <w:style w:type="paragraph" w:styleId="22">
    <w:name w:val="Body Text 2"/>
    <w:basedOn w:val="a"/>
    <w:link w:val="23"/>
    <w:rsid w:val="00D12FCD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23">
    <w:name w:val="Основной текст 2 Знак"/>
    <w:basedOn w:val="a0"/>
    <w:link w:val="22"/>
    <w:rsid w:val="00D12FCD"/>
    <w:rPr>
      <w:rFonts w:ascii="Times New Roman" w:eastAsia="Times New Roman" w:hAnsi="Times New Roman" w:cs="Times New Roman"/>
      <w:sz w:val="24"/>
      <w:szCs w:val="24"/>
    </w:rPr>
  </w:style>
  <w:style w:type="paragraph" w:styleId="a9">
    <w:name w:val="Body Text"/>
    <w:basedOn w:val="a"/>
    <w:link w:val="aa"/>
    <w:rsid w:val="00D12FCD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a">
    <w:name w:val="Основной текст Знак"/>
    <w:basedOn w:val="a0"/>
    <w:link w:val="a9"/>
    <w:rsid w:val="00D12FCD"/>
    <w:rPr>
      <w:rFonts w:ascii="Times New Roman" w:eastAsia="Times New Roman" w:hAnsi="Times New Roman" w:cs="Times New Roman"/>
      <w:sz w:val="24"/>
      <w:szCs w:val="24"/>
    </w:rPr>
  </w:style>
  <w:style w:type="character" w:customStyle="1" w:styleId="ab">
    <w:name w:val="Текст примечания Знак"/>
    <w:basedOn w:val="a0"/>
    <w:link w:val="ac"/>
    <w:semiHidden/>
    <w:rsid w:val="00D12FCD"/>
    <w:rPr>
      <w:rFonts w:ascii="Times New Roman" w:eastAsia="Times New Roman" w:hAnsi="Times New Roman" w:cs="Times New Roman"/>
      <w:sz w:val="20"/>
      <w:szCs w:val="20"/>
    </w:rPr>
  </w:style>
  <w:style w:type="paragraph" w:styleId="ac">
    <w:name w:val="annotation text"/>
    <w:basedOn w:val="a"/>
    <w:link w:val="ab"/>
    <w:semiHidden/>
    <w:rsid w:val="00D12FC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12">
    <w:name w:val="Текст примечания Знак1"/>
    <w:basedOn w:val="a0"/>
    <w:uiPriority w:val="99"/>
    <w:semiHidden/>
    <w:rsid w:val="00D12FCD"/>
    <w:rPr>
      <w:sz w:val="20"/>
      <w:szCs w:val="20"/>
    </w:rPr>
  </w:style>
  <w:style w:type="character" w:customStyle="1" w:styleId="ad">
    <w:name w:val="Тема примечания Знак"/>
    <w:basedOn w:val="ab"/>
    <w:link w:val="ae"/>
    <w:semiHidden/>
    <w:rsid w:val="00D12FCD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ae">
    <w:name w:val="annotation subject"/>
    <w:basedOn w:val="ac"/>
    <w:next w:val="ac"/>
    <w:link w:val="ad"/>
    <w:semiHidden/>
    <w:rsid w:val="00D12FCD"/>
    <w:rPr>
      <w:b/>
      <w:bCs/>
    </w:rPr>
  </w:style>
  <w:style w:type="character" w:customStyle="1" w:styleId="13">
    <w:name w:val="Тема примечания Знак1"/>
    <w:basedOn w:val="12"/>
    <w:uiPriority w:val="99"/>
    <w:semiHidden/>
    <w:rsid w:val="00D12FCD"/>
    <w:rPr>
      <w:b/>
      <w:bCs/>
      <w:sz w:val="20"/>
      <w:szCs w:val="20"/>
    </w:rPr>
  </w:style>
  <w:style w:type="table" w:styleId="af">
    <w:name w:val="Table Grid"/>
    <w:basedOn w:val="a1"/>
    <w:uiPriority w:val="59"/>
    <w:rsid w:val="00D12FC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0">
    <w:name w:val="Знак"/>
    <w:basedOn w:val="a"/>
    <w:rsid w:val="00D12FCD"/>
    <w:pPr>
      <w:spacing w:after="160" w:line="240" w:lineRule="exact"/>
    </w:pPr>
    <w:rPr>
      <w:rFonts w:ascii="Verdana" w:eastAsia="Times New Roman" w:hAnsi="Verdana" w:cs="Times New Roman"/>
      <w:sz w:val="20"/>
      <w:szCs w:val="20"/>
    </w:rPr>
  </w:style>
  <w:style w:type="paragraph" w:styleId="af1">
    <w:name w:val="footer"/>
    <w:basedOn w:val="a"/>
    <w:link w:val="af2"/>
    <w:rsid w:val="00D12FCD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f2">
    <w:name w:val="Нижний колонтитул Знак"/>
    <w:basedOn w:val="a0"/>
    <w:link w:val="af1"/>
    <w:rsid w:val="00D12FCD"/>
    <w:rPr>
      <w:rFonts w:ascii="Times New Roman" w:eastAsia="Times New Roman" w:hAnsi="Times New Roman" w:cs="Times New Roman"/>
      <w:sz w:val="24"/>
      <w:szCs w:val="24"/>
    </w:rPr>
  </w:style>
  <w:style w:type="character" w:styleId="af3">
    <w:name w:val="page number"/>
    <w:basedOn w:val="a0"/>
    <w:rsid w:val="00D12FCD"/>
  </w:style>
  <w:style w:type="paragraph" w:customStyle="1" w:styleId="24">
    <w:name w:val="Знак2"/>
    <w:basedOn w:val="a"/>
    <w:rsid w:val="00D12FCD"/>
    <w:pPr>
      <w:tabs>
        <w:tab w:val="left" w:pos="708"/>
      </w:tabs>
      <w:spacing w:after="160" w:line="240" w:lineRule="exact"/>
    </w:pPr>
    <w:rPr>
      <w:rFonts w:ascii="Verdana" w:eastAsia="Times New Roman" w:hAnsi="Verdana" w:cs="Verdana"/>
      <w:sz w:val="20"/>
      <w:szCs w:val="20"/>
      <w:lang w:val="en-US" w:eastAsia="en-US"/>
    </w:rPr>
  </w:style>
  <w:style w:type="paragraph" w:styleId="af4">
    <w:name w:val="header"/>
    <w:basedOn w:val="a"/>
    <w:link w:val="af5"/>
    <w:rsid w:val="00D12FCD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f5">
    <w:name w:val="Верхний колонтитул Знак"/>
    <w:basedOn w:val="a0"/>
    <w:link w:val="af4"/>
    <w:rsid w:val="00D12FCD"/>
    <w:rPr>
      <w:rFonts w:ascii="Times New Roman" w:eastAsia="Times New Roman" w:hAnsi="Times New Roman" w:cs="Times New Roman"/>
      <w:sz w:val="24"/>
      <w:szCs w:val="24"/>
    </w:rPr>
  </w:style>
  <w:style w:type="character" w:styleId="af6">
    <w:name w:val="Hyperlink"/>
    <w:uiPriority w:val="99"/>
    <w:rsid w:val="00D12FCD"/>
    <w:rPr>
      <w:color w:val="0000FF"/>
      <w:u w:val="single"/>
    </w:rPr>
  </w:style>
  <w:style w:type="paragraph" w:styleId="3">
    <w:name w:val="Body Text 3"/>
    <w:basedOn w:val="a"/>
    <w:link w:val="30"/>
    <w:rsid w:val="00D12FCD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</w:rPr>
  </w:style>
  <w:style w:type="character" w:customStyle="1" w:styleId="30">
    <w:name w:val="Основной текст 3 Знак"/>
    <w:basedOn w:val="a0"/>
    <w:link w:val="3"/>
    <w:rsid w:val="00D12FCD"/>
    <w:rPr>
      <w:rFonts w:ascii="Times New Roman" w:eastAsia="Times New Roman" w:hAnsi="Times New Roman" w:cs="Times New Roman"/>
      <w:sz w:val="16"/>
      <w:szCs w:val="16"/>
    </w:rPr>
  </w:style>
  <w:style w:type="paragraph" w:customStyle="1" w:styleId="western">
    <w:name w:val="western"/>
    <w:basedOn w:val="a"/>
    <w:rsid w:val="00D12FC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f7">
    <w:name w:val="List Paragraph"/>
    <w:basedOn w:val="a"/>
    <w:uiPriority w:val="34"/>
    <w:qFormat/>
    <w:rsid w:val="00D12FCD"/>
    <w:pPr>
      <w:spacing w:after="0" w:line="240" w:lineRule="auto"/>
      <w:ind w:left="720"/>
      <w:contextualSpacing/>
    </w:pPr>
    <w:rPr>
      <w:rFonts w:ascii="Calibri" w:eastAsia="Calibri" w:hAnsi="Calibri" w:cs="Times New Roman"/>
      <w:lang w:eastAsia="en-US"/>
    </w:rPr>
  </w:style>
  <w:style w:type="paragraph" w:styleId="af8">
    <w:name w:val="No Spacing"/>
    <w:uiPriority w:val="1"/>
    <w:qFormat/>
    <w:rsid w:val="00D12FC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onsPlusNormal">
    <w:name w:val="ConsPlusNormal"/>
    <w:rsid w:val="00D12FCD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</w:rPr>
  </w:style>
  <w:style w:type="character" w:styleId="af9">
    <w:name w:val="Emphasis"/>
    <w:basedOn w:val="a0"/>
    <w:uiPriority w:val="20"/>
    <w:qFormat/>
    <w:rsid w:val="00D12FCD"/>
    <w:rPr>
      <w:i/>
      <w:iCs/>
    </w:rPr>
  </w:style>
  <w:style w:type="character" w:customStyle="1" w:styleId="apple-converted-space">
    <w:name w:val="apple-converted-space"/>
    <w:basedOn w:val="a0"/>
    <w:rsid w:val="00D12FCD"/>
  </w:style>
  <w:style w:type="character" w:customStyle="1" w:styleId="c13">
    <w:name w:val="c13"/>
    <w:basedOn w:val="a0"/>
    <w:rsid w:val="00D12FCD"/>
  </w:style>
  <w:style w:type="paragraph" w:customStyle="1" w:styleId="c17">
    <w:name w:val="c17"/>
    <w:basedOn w:val="a"/>
    <w:rsid w:val="00D12FC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4">
    <w:name w:val="c4"/>
    <w:basedOn w:val="a0"/>
    <w:rsid w:val="00D12FC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hyperlink" Target="http://www.school.edu.ru" TargetMode="External"/><Relationship Id="rId1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yperlink" Target="http://www.lib.sportedu.ru" TargetMode="Externa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oleObject" Target="embeddings/oleObject2.bin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image" Target="media/image2.emf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hyperlink" Target="http://www.infosport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16</Pages>
  <Words>3920</Words>
  <Characters>22348</Characters>
  <Application>Microsoft Office Word</Application>
  <DocSecurity>0</DocSecurity>
  <Lines>186</Lines>
  <Paragraphs>52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Нурлатский Аграрный Техникум</Company>
  <LinksUpToDate>false</LinksUpToDate>
  <CharactersWithSpaces>26216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Администратор</dc:creator>
  <cp:lastModifiedBy>Татьяна Н. Таймуллина</cp:lastModifiedBy>
  <cp:revision>11</cp:revision>
  <cp:lastPrinted>2021-01-21T10:33:00Z</cp:lastPrinted>
  <dcterms:created xsi:type="dcterms:W3CDTF">2018-11-17T04:00:00Z</dcterms:created>
  <dcterms:modified xsi:type="dcterms:W3CDTF">2021-03-10T08:36:00Z</dcterms:modified>
</cp:coreProperties>
</file>